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F75DEA6" w14:textId="62B913B3" w:rsidR="00F46D59" w:rsidRPr="00527237" w:rsidRDefault="001D6F0D" w:rsidP="00B904C8">
      <w:pPr>
        <w:pStyle w:val="a7"/>
        <w:tabs>
          <w:tab w:val="left" w:pos="9360"/>
        </w:tabs>
        <w:spacing w:line="200" w:lineRule="exact"/>
        <w:rPr>
          <w:rFonts w:ascii="標楷體" w:eastAsia="標楷體" w:hAnsi="標楷體"/>
          <w:sz w:val="24"/>
          <w:szCs w:val="24"/>
        </w:rPr>
      </w:pPr>
      <w:r w:rsidRPr="00527237">
        <w:rPr>
          <w:rFonts w:ascii="標楷體" w:eastAsia="標楷體" w:hAnsi="標楷體"/>
          <w:b/>
          <w:sz w:val="24"/>
          <w:szCs w:val="24"/>
        </w:rPr>
        <w:t>核准文號：新北市政府</w:t>
      </w:r>
      <w:r w:rsidRPr="00815639">
        <w:rPr>
          <w:rFonts w:ascii="標楷體" w:eastAsia="標楷體" w:hAnsi="標楷體"/>
          <w:b/>
          <w:bCs/>
          <w:sz w:val="24"/>
          <w:szCs w:val="24"/>
        </w:rPr>
        <w:t>體育局11</w:t>
      </w:r>
      <w:r w:rsidR="00811743" w:rsidRPr="00815639">
        <w:rPr>
          <w:rFonts w:ascii="標楷體" w:eastAsia="標楷體" w:hAnsi="標楷體" w:hint="eastAsia"/>
          <w:b/>
          <w:bCs/>
          <w:sz w:val="24"/>
          <w:szCs w:val="24"/>
        </w:rPr>
        <w:t>4</w:t>
      </w:r>
      <w:r w:rsidRPr="00815639">
        <w:rPr>
          <w:rFonts w:ascii="標楷體" w:eastAsia="標楷體" w:hAnsi="標楷體"/>
          <w:b/>
          <w:bCs/>
          <w:sz w:val="24"/>
          <w:szCs w:val="24"/>
        </w:rPr>
        <w:t>年</w:t>
      </w:r>
      <w:r w:rsidR="00F261B2" w:rsidRPr="00815639">
        <w:rPr>
          <w:rFonts w:ascii="標楷體" w:eastAsia="標楷體" w:hAnsi="標楷體" w:hint="eastAsia"/>
          <w:b/>
          <w:bCs/>
          <w:sz w:val="24"/>
          <w:szCs w:val="24"/>
        </w:rPr>
        <w:t>4</w:t>
      </w:r>
      <w:r w:rsidRPr="00815639">
        <w:rPr>
          <w:rFonts w:ascii="標楷體" w:eastAsia="標楷體" w:hAnsi="標楷體"/>
          <w:b/>
          <w:bCs/>
          <w:sz w:val="24"/>
          <w:szCs w:val="24"/>
        </w:rPr>
        <w:t>月</w:t>
      </w:r>
      <w:r w:rsidR="00EA106F">
        <w:rPr>
          <w:rFonts w:ascii="標楷體" w:eastAsia="標楷體" w:hAnsi="標楷體" w:hint="eastAsia"/>
          <w:b/>
          <w:sz w:val="24"/>
          <w:szCs w:val="24"/>
        </w:rPr>
        <w:t>21</w:t>
      </w:r>
      <w:r w:rsidRPr="00527237">
        <w:rPr>
          <w:rFonts w:ascii="標楷體" w:eastAsia="標楷體" w:hAnsi="標楷體"/>
          <w:b/>
          <w:sz w:val="24"/>
          <w:szCs w:val="24"/>
        </w:rPr>
        <w:t>日新北</w:t>
      </w:r>
      <w:r w:rsidR="00766C64" w:rsidRPr="00527237">
        <w:rPr>
          <w:rFonts w:ascii="標楷體" w:eastAsia="標楷體" w:hAnsi="標楷體" w:hint="eastAsia"/>
          <w:b/>
          <w:sz w:val="24"/>
          <w:szCs w:val="24"/>
        </w:rPr>
        <w:t>體學</w:t>
      </w:r>
      <w:r w:rsidRPr="00527237">
        <w:rPr>
          <w:rFonts w:ascii="標楷體" w:eastAsia="標楷體" w:hAnsi="標楷體"/>
          <w:b/>
          <w:sz w:val="24"/>
          <w:szCs w:val="24"/>
        </w:rPr>
        <w:t>字第</w:t>
      </w:r>
      <w:r w:rsidR="00EA106F">
        <w:rPr>
          <w:rFonts w:ascii="標楷體" w:eastAsia="標楷體" w:hAnsi="標楷體" w:hint="eastAsia"/>
          <w:b/>
          <w:sz w:val="24"/>
          <w:szCs w:val="24"/>
        </w:rPr>
        <w:t>1140740210</w:t>
      </w:r>
      <w:bookmarkStart w:id="0" w:name="_GoBack"/>
      <w:bookmarkEnd w:id="0"/>
      <w:r w:rsidRPr="00527237">
        <w:rPr>
          <w:rFonts w:ascii="標楷體" w:eastAsia="標楷體" w:hAnsi="標楷體"/>
          <w:b/>
          <w:sz w:val="24"/>
          <w:szCs w:val="24"/>
        </w:rPr>
        <w:t>號函核定</w:t>
      </w:r>
    </w:p>
    <w:p w14:paraId="07EB38A9" w14:textId="77777777" w:rsidR="00F46D59" w:rsidRPr="00527237" w:rsidRDefault="001D6F0D">
      <w:pPr>
        <w:pStyle w:val="a7"/>
        <w:tabs>
          <w:tab w:val="left" w:pos="9360"/>
        </w:tabs>
        <w:spacing w:line="0" w:lineRule="atLeast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b/>
          <w:szCs w:val="28"/>
        </w:rPr>
        <w:t>【</w:t>
      </w:r>
      <w:r w:rsidR="00F261B2" w:rsidRPr="00527237">
        <w:rPr>
          <w:rFonts w:ascii="標楷體" w:eastAsia="標楷體" w:hAnsi="標楷體" w:hint="eastAsia"/>
          <w:b/>
          <w:szCs w:val="28"/>
        </w:rPr>
        <w:t>新北市新莊區民安國民小學</w:t>
      </w:r>
      <w:r w:rsidRPr="00527237">
        <w:rPr>
          <w:rFonts w:ascii="標楷體" w:eastAsia="標楷體" w:hAnsi="標楷體"/>
          <w:b/>
          <w:szCs w:val="28"/>
        </w:rPr>
        <w:t>】</w:t>
      </w:r>
      <w:r w:rsidRPr="00527237">
        <w:rPr>
          <w:rFonts w:ascii="標楷體" w:eastAsia="標楷體" w:hAnsi="標楷體"/>
          <w:szCs w:val="28"/>
        </w:rPr>
        <w:t>11</w:t>
      </w:r>
      <w:r w:rsidR="00811743" w:rsidRPr="00527237">
        <w:rPr>
          <w:rFonts w:ascii="標楷體" w:eastAsia="標楷體" w:hAnsi="標楷體" w:hint="eastAsia"/>
          <w:szCs w:val="28"/>
        </w:rPr>
        <w:t>4</w:t>
      </w:r>
      <w:r w:rsidRPr="00527237">
        <w:rPr>
          <w:rFonts w:ascii="標楷體" w:eastAsia="標楷體" w:hAnsi="標楷體"/>
          <w:b/>
          <w:szCs w:val="28"/>
        </w:rPr>
        <w:t>學年度體育班甄選簡章</w:t>
      </w:r>
    </w:p>
    <w:tbl>
      <w:tblPr>
        <w:tblW w:w="1077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13"/>
        <w:gridCol w:w="180"/>
        <w:gridCol w:w="1487"/>
        <w:gridCol w:w="2558"/>
        <w:gridCol w:w="93"/>
        <w:gridCol w:w="1193"/>
        <w:gridCol w:w="481"/>
        <w:gridCol w:w="490"/>
        <w:gridCol w:w="305"/>
        <w:gridCol w:w="273"/>
        <w:gridCol w:w="106"/>
        <w:gridCol w:w="188"/>
        <w:gridCol w:w="273"/>
        <w:gridCol w:w="294"/>
        <w:gridCol w:w="352"/>
        <w:gridCol w:w="215"/>
        <w:gridCol w:w="415"/>
        <w:gridCol w:w="152"/>
        <w:gridCol w:w="567"/>
      </w:tblGrid>
      <w:tr w:rsidR="00527237" w:rsidRPr="00527237" w14:paraId="75FF5033" w14:textId="77777777" w:rsidTr="00481467">
        <w:trPr>
          <w:trHeight w:hRule="exact" w:val="510"/>
          <w:jc w:val="center"/>
        </w:trPr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E96144" w14:textId="77777777" w:rsidR="00290C54" w:rsidRPr="00527237" w:rsidRDefault="00290C54" w:rsidP="00D2376D">
            <w:pPr>
              <w:pStyle w:val="a7"/>
              <w:spacing w:line="360" w:lineRule="exact"/>
              <w:ind w:right="-4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校名</w:t>
            </w:r>
          </w:p>
        </w:tc>
        <w:tc>
          <w:tcPr>
            <w:tcW w:w="55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455E8C" w14:textId="77777777" w:rsidR="00290C54" w:rsidRPr="00527237" w:rsidRDefault="00766C64">
            <w:pPr>
              <w:pStyle w:val="a7"/>
              <w:spacing w:line="360" w:lineRule="exact"/>
              <w:ind w:right="-1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新北市新莊區民安國民小學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48E978" w14:textId="77777777" w:rsidR="00290C54" w:rsidRPr="00527237" w:rsidRDefault="00290C54" w:rsidP="00A51A78">
            <w:pPr>
              <w:pStyle w:val="a7"/>
              <w:spacing w:line="360" w:lineRule="exact"/>
              <w:ind w:left="-433" w:right="10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郵遞區號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315472" w14:textId="77777777" w:rsidR="00290C54" w:rsidRPr="00527237" w:rsidRDefault="00F261B2">
            <w:pPr>
              <w:pStyle w:val="a7"/>
              <w:spacing w:line="360" w:lineRule="exact"/>
              <w:ind w:right="-180" w:firstLine="120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16791" w14:textId="77777777" w:rsidR="00290C54" w:rsidRPr="00527237" w:rsidRDefault="00F261B2">
            <w:pPr>
              <w:pStyle w:val="a7"/>
              <w:spacing w:line="360" w:lineRule="exact"/>
              <w:ind w:right="-180" w:firstLine="120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EEA76" w14:textId="77777777" w:rsidR="00290C54" w:rsidRPr="00527237" w:rsidRDefault="00F261B2">
            <w:pPr>
              <w:pStyle w:val="a7"/>
              <w:spacing w:line="360" w:lineRule="exact"/>
              <w:ind w:right="-180" w:firstLine="120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580F8" w14:textId="77777777" w:rsidR="00290C54" w:rsidRPr="00527237" w:rsidRDefault="00766C64">
            <w:pPr>
              <w:pStyle w:val="a7"/>
              <w:spacing w:line="360" w:lineRule="exact"/>
              <w:ind w:right="-180" w:firstLine="120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1643D" w14:textId="77777777" w:rsidR="00290C54" w:rsidRPr="00527237" w:rsidRDefault="00766C64">
            <w:pPr>
              <w:pStyle w:val="a7"/>
              <w:spacing w:line="360" w:lineRule="exact"/>
              <w:ind w:right="-180" w:firstLine="120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8</w:t>
            </w:r>
          </w:p>
        </w:tc>
      </w:tr>
      <w:tr w:rsidR="00527237" w:rsidRPr="00527237" w14:paraId="13F539A9" w14:textId="77777777" w:rsidTr="00481467">
        <w:trPr>
          <w:trHeight w:hRule="exact" w:val="510"/>
          <w:jc w:val="center"/>
        </w:trPr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B49EC6" w14:textId="77777777" w:rsidR="00A51A78" w:rsidRPr="00527237" w:rsidRDefault="00A51A78" w:rsidP="00D2376D">
            <w:pPr>
              <w:pStyle w:val="a7"/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地址</w:t>
            </w:r>
          </w:p>
        </w:tc>
        <w:tc>
          <w:tcPr>
            <w:tcW w:w="55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3C01A6" w14:textId="77777777" w:rsidR="00A51A78" w:rsidRPr="00527237" w:rsidRDefault="00A51A78" w:rsidP="00DE26D0">
            <w:pPr>
              <w:pStyle w:val="a7"/>
              <w:spacing w:line="360" w:lineRule="exact"/>
              <w:ind w:right="-1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新北市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新莊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區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民安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路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261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號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181079" w14:textId="77777777" w:rsidR="00A51A78" w:rsidRPr="00527237" w:rsidRDefault="00A51A78" w:rsidP="00A51A78">
            <w:pPr>
              <w:pStyle w:val="a7"/>
              <w:spacing w:line="360" w:lineRule="exact"/>
              <w:ind w:left="-433" w:right="10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聯絡電話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3CE3A0" w14:textId="77777777" w:rsidR="00A51A78" w:rsidRPr="00527237" w:rsidRDefault="00A51A78">
            <w:pPr>
              <w:pStyle w:val="a7"/>
              <w:spacing w:line="360" w:lineRule="exact"/>
              <w:ind w:left="-432" w:right="-180" w:firstLine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（02）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2205-6777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轉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</w:p>
        </w:tc>
      </w:tr>
      <w:tr w:rsidR="00527237" w:rsidRPr="00527237" w14:paraId="511B6049" w14:textId="77777777" w:rsidTr="00481467">
        <w:trPr>
          <w:trHeight w:hRule="exact" w:val="510"/>
          <w:jc w:val="center"/>
        </w:trPr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B1B547" w14:textId="77777777" w:rsidR="00A51A78" w:rsidRPr="00527237" w:rsidRDefault="00A51A78" w:rsidP="00D2376D">
            <w:pPr>
              <w:pStyle w:val="a7"/>
              <w:spacing w:line="3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招生網頁</w:t>
            </w:r>
          </w:p>
        </w:tc>
        <w:tc>
          <w:tcPr>
            <w:tcW w:w="55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43710" w14:textId="49833BC2" w:rsidR="00A51A78" w:rsidRPr="00527237" w:rsidRDefault="00DF057A">
            <w:pPr>
              <w:pStyle w:val="a7"/>
              <w:spacing w:line="360" w:lineRule="exact"/>
              <w:ind w:left="-432" w:right="-180" w:firstLine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hyperlink r:id="rId8" w:history="1">
              <w:r w:rsidR="00AA1E81" w:rsidRPr="00527237">
                <w:rPr>
                  <w:rStyle w:val="a3"/>
                  <w:rFonts w:ascii="標楷體" w:eastAsia="標楷體" w:hAnsi="標楷體"/>
                  <w:color w:val="auto"/>
                  <w:sz w:val="24"/>
                  <w:szCs w:val="24"/>
                </w:rPr>
                <w:t>https://www</w:t>
              </w:r>
              <w:r w:rsidR="00A51A78" w:rsidRPr="00527237">
                <w:rPr>
                  <w:rStyle w:val="a3"/>
                  <w:color w:val="auto"/>
                  <w:sz w:val="24"/>
                  <w:szCs w:val="24"/>
                </w:rPr>
                <w:t>.</w:t>
              </w:r>
              <w:r w:rsidR="00F261B2" w:rsidRPr="00527237">
                <w:rPr>
                  <w:rStyle w:val="a3"/>
                  <w:color w:val="auto"/>
                  <w:sz w:val="24"/>
                  <w:szCs w:val="24"/>
                </w:rPr>
                <w:t>maes</w:t>
              </w:r>
              <w:r w:rsidR="00A51A78" w:rsidRPr="00527237">
                <w:rPr>
                  <w:rStyle w:val="a3"/>
                  <w:color w:val="auto"/>
                  <w:sz w:val="24"/>
                  <w:szCs w:val="24"/>
                </w:rPr>
                <w:t>.ntpc.edu.tw</w:t>
              </w:r>
              <w:r w:rsidR="00AA1E81" w:rsidRPr="00527237">
                <w:rPr>
                  <w:rStyle w:val="a3"/>
                  <w:color w:val="auto"/>
                  <w:sz w:val="24"/>
                  <w:szCs w:val="24"/>
                </w:rPr>
                <w:t>/</w:t>
              </w:r>
            </w:hyperlink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414B96" w14:textId="77777777" w:rsidR="00A51A78" w:rsidRPr="00527237" w:rsidRDefault="00A51A78" w:rsidP="00A51A78">
            <w:pPr>
              <w:pStyle w:val="a7"/>
              <w:spacing w:line="360" w:lineRule="exact"/>
              <w:ind w:left="-433" w:right="10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傳真號碼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FD8D1D" w14:textId="77777777" w:rsidR="00A51A78" w:rsidRPr="00527237" w:rsidRDefault="00A51A78">
            <w:pPr>
              <w:pStyle w:val="a7"/>
              <w:spacing w:line="360" w:lineRule="exact"/>
              <w:ind w:left="-432" w:right="-180" w:firstLine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（02）</w:t>
            </w:r>
            <w:r w:rsidR="00766C64" w:rsidRPr="00527237">
              <w:rPr>
                <w:rFonts w:ascii="標楷體" w:eastAsia="標楷體" w:hAnsi="標楷體" w:hint="eastAsia"/>
                <w:sz w:val="24"/>
                <w:szCs w:val="24"/>
              </w:rPr>
              <w:t>2203-0271</w:t>
            </w:r>
          </w:p>
        </w:tc>
      </w:tr>
      <w:tr w:rsidR="00527237" w:rsidRPr="00527237" w14:paraId="6F9AF677" w14:textId="77777777" w:rsidTr="00481467">
        <w:trPr>
          <w:trHeight w:hRule="exact" w:val="510"/>
          <w:jc w:val="center"/>
        </w:trPr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49A6B0" w14:textId="77777777" w:rsidR="00A51A78" w:rsidRPr="00527237" w:rsidRDefault="00A51A78" w:rsidP="00D2376D">
            <w:pPr>
              <w:pStyle w:val="a7"/>
              <w:spacing w:line="360" w:lineRule="exact"/>
              <w:ind w:left="-30" w:firstLineChars="12" w:firstLine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招生目標</w:t>
            </w:r>
          </w:p>
        </w:tc>
        <w:tc>
          <w:tcPr>
            <w:tcW w:w="962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8C836D" w14:textId="590D9A54" w:rsidR="00A51A78" w:rsidRPr="00527237" w:rsidRDefault="00A51A78" w:rsidP="00CF095F">
            <w:pPr>
              <w:pStyle w:val="a7"/>
              <w:spacing w:line="360" w:lineRule="exact"/>
              <w:ind w:left="50" w:hanging="2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提供多元化入學管道，銜接、培養運動成績優良人才，招收具潛能之國小</w:t>
            </w:r>
            <w:r w:rsidR="00481467">
              <w:rPr>
                <w:rFonts w:ascii="標楷體" w:eastAsia="標楷體" w:hAnsi="標楷體" w:hint="eastAsia"/>
                <w:sz w:val="24"/>
                <w:szCs w:val="24"/>
              </w:rPr>
              <w:t>4升5年級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學</w:t>
            </w:r>
            <w:r w:rsidR="00481467">
              <w:rPr>
                <w:rFonts w:ascii="標楷體" w:eastAsia="標楷體" w:hAnsi="標楷體" w:hint="eastAsia"/>
                <w:sz w:val="24"/>
                <w:szCs w:val="24"/>
              </w:rPr>
              <w:t>生</w:t>
            </w:r>
          </w:p>
        </w:tc>
      </w:tr>
      <w:tr w:rsidR="00527237" w:rsidRPr="00527237" w14:paraId="3FC0867E" w14:textId="77777777" w:rsidTr="001521D2">
        <w:trPr>
          <w:trHeight w:val="622"/>
          <w:jc w:val="center"/>
        </w:trPr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EE1577" w14:textId="77777777" w:rsidR="00AF75E3" w:rsidRPr="00527237" w:rsidRDefault="00AF75E3" w:rsidP="007F6DD0">
            <w:pPr>
              <w:pStyle w:val="a7"/>
              <w:overflowPunct w:val="0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招</w:t>
            </w:r>
          </w:p>
          <w:p w14:paraId="16BA2ECE" w14:textId="77777777" w:rsidR="00AF75E3" w:rsidRPr="00527237" w:rsidRDefault="00AF75E3" w:rsidP="007F6DD0">
            <w:pPr>
              <w:pStyle w:val="a7"/>
              <w:overflowPunct w:val="0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生</w:t>
            </w:r>
          </w:p>
          <w:p w14:paraId="7FA24DA1" w14:textId="77777777" w:rsidR="00AF75E3" w:rsidRPr="00527237" w:rsidRDefault="00AF75E3" w:rsidP="007F6DD0">
            <w:pPr>
              <w:pStyle w:val="a7"/>
              <w:overflowPunct w:val="0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對</w:t>
            </w:r>
          </w:p>
          <w:p w14:paraId="10890D8E" w14:textId="77777777" w:rsidR="00AF75E3" w:rsidRPr="00527237" w:rsidRDefault="00AF75E3" w:rsidP="007F6DD0">
            <w:pPr>
              <w:pStyle w:val="a7"/>
              <w:overflowPunct w:val="0"/>
              <w:snapToGrid w:val="0"/>
              <w:spacing w:before="0"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象</w:t>
            </w:r>
            <w:proofErr w:type="gramEnd"/>
          </w:p>
        </w:tc>
        <w:tc>
          <w:tcPr>
            <w:tcW w:w="650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D9C1FF" w14:textId="77777777" w:rsidR="00AF75E3" w:rsidRPr="00527237" w:rsidRDefault="00AF75E3" w:rsidP="00F052E0">
            <w:pPr>
              <w:pStyle w:val="a7"/>
              <w:tabs>
                <w:tab w:val="left" w:pos="107"/>
              </w:tabs>
              <w:spacing w:before="0" w:after="0" w:line="440" w:lineRule="exact"/>
              <w:ind w:right="-18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設籍新北市者。</w:t>
            </w:r>
          </w:p>
          <w:p w14:paraId="60F4436E" w14:textId="77777777" w:rsidR="00AF75E3" w:rsidRPr="00527237" w:rsidRDefault="00AF75E3" w:rsidP="00F052E0">
            <w:pPr>
              <w:pStyle w:val="a7"/>
              <w:tabs>
                <w:tab w:val="left" w:pos="107"/>
              </w:tabs>
              <w:spacing w:before="0" w:after="0" w:line="440" w:lineRule="exact"/>
              <w:ind w:right="-18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新北市境內各公、私立國小就讀</w:t>
            </w:r>
            <w:r w:rsidR="00FA0D9F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年級學生。</w:t>
            </w:r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CBAD1A" w14:textId="77777777" w:rsidR="00AF75E3" w:rsidRPr="00527237" w:rsidRDefault="00AF75E3" w:rsidP="00AF75E3">
            <w:pPr>
              <w:pStyle w:val="a7"/>
              <w:snapToGrid w:val="0"/>
              <w:spacing w:before="0" w:after="0" w:line="360" w:lineRule="exact"/>
              <w:ind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招生名額</w:t>
            </w:r>
          </w:p>
        </w:tc>
        <w:tc>
          <w:tcPr>
            <w:tcW w:w="11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BC85A1" w14:textId="77777777" w:rsidR="00AF75E3" w:rsidRPr="00527237" w:rsidRDefault="00AF75E3" w:rsidP="007F6DD0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運動種類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5F3A64" w14:textId="77777777" w:rsidR="00AF75E3" w:rsidRPr="00527237" w:rsidRDefault="00AF75E3" w:rsidP="007F6DD0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男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00469" w14:textId="77777777" w:rsidR="00AF75E3" w:rsidRPr="00527237" w:rsidRDefault="00AF75E3" w:rsidP="007F6DD0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女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C63A8A" w14:textId="77777777" w:rsidR="00AF75E3" w:rsidRPr="00527237" w:rsidRDefault="00AF75E3" w:rsidP="007F6DD0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不限</w:t>
            </w:r>
          </w:p>
        </w:tc>
      </w:tr>
      <w:tr w:rsidR="00527237" w:rsidRPr="00527237" w14:paraId="7BBFC6E1" w14:textId="77777777" w:rsidTr="001521D2">
        <w:trPr>
          <w:trHeight w:val="530"/>
          <w:jc w:val="center"/>
        </w:trPr>
        <w:tc>
          <w:tcPr>
            <w:tcW w:w="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F458C1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505" w:type="dxa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FDBACE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F450BE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CA760C" w14:textId="77777777" w:rsidR="00AF75E3" w:rsidRPr="00527237" w:rsidRDefault="00F261B2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手球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F68DA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-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63968" w14:textId="77777777" w:rsidR="00AF75E3" w:rsidRPr="00527237" w:rsidRDefault="00F261B2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51CD4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</w:p>
        </w:tc>
      </w:tr>
      <w:tr w:rsidR="00527237" w:rsidRPr="00527237" w14:paraId="0FCE4D07" w14:textId="77777777" w:rsidTr="001521D2">
        <w:trPr>
          <w:trHeight w:val="530"/>
          <w:jc w:val="center"/>
        </w:trPr>
        <w:tc>
          <w:tcPr>
            <w:tcW w:w="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3DAC17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505" w:type="dxa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FF95B1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1E8F00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60DBD3" w14:textId="77777777" w:rsidR="00AF75E3" w:rsidRPr="00527237" w:rsidRDefault="00F261B2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壘球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E0BE9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-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BD6D2" w14:textId="77777777" w:rsidR="00AF75E3" w:rsidRPr="00527237" w:rsidRDefault="00F261B2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CDC5A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</w:p>
        </w:tc>
      </w:tr>
      <w:tr w:rsidR="00527237" w:rsidRPr="00527237" w14:paraId="4E311304" w14:textId="77777777" w:rsidTr="001521D2">
        <w:trPr>
          <w:trHeight w:val="530"/>
          <w:jc w:val="center"/>
        </w:trPr>
        <w:tc>
          <w:tcPr>
            <w:tcW w:w="6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6DC168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505" w:type="dxa"/>
            <w:gridSpan w:val="7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A1B801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1CD6B4" w14:textId="77777777" w:rsidR="00AF75E3" w:rsidRPr="00527237" w:rsidRDefault="00AF75E3" w:rsidP="00A51A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659727" w14:textId="77777777" w:rsidR="00AF75E3" w:rsidRPr="00527237" w:rsidRDefault="00F261B2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棒球</w:t>
            </w: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46BE3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13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BD090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-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CE9C6" w14:textId="77777777" w:rsidR="00AF75E3" w:rsidRPr="00527237" w:rsidRDefault="00AA1E81" w:rsidP="00AF75E3">
            <w:pPr>
              <w:pStyle w:val="a7"/>
              <w:snapToGrid w:val="0"/>
              <w:spacing w:before="0" w:after="0" w:line="360" w:lineRule="exact"/>
              <w:ind w:right="-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</w:p>
        </w:tc>
      </w:tr>
      <w:tr w:rsidR="00527237" w:rsidRPr="00527237" w14:paraId="49A39735" w14:textId="77777777" w:rsidTr="00F261B2">
        <w:tblPrEx>
          <w:tblCellMar>
            <w:left w:w="28" w:type="dxa"/>
            <w:right w:w="28" w:type="dxa"/>
          </w:tblCellMar>
        </w:tblPrEx>
        <w:trPr>
          <w:trHeight w:hRule="exact" w:val="680"/>
          <w:jc w:val="center"/>
        </w:trPr>
        <w:tc>
          <w:tcPr>
            <w:tcW w:w="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3623C" w14:textId="77777777" w:rsidR="003C4EC9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甄</w:t>
            </w:r>
            <w:proofErr w:type="gramEnd"/>
          </w:p>
          <w:p w14:paraId="3BCC7336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選</w:t>
            </w:r>
          </w:p>
          <w:p w14:paraId="2D6CA92C" w14:textId="77777777" w:rsidR="003C4EC9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方</w:t>
            </w:r>
          </w:p>
          <w:p w14:paraId="3CA2CC8F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式</w:t>
            </w:r>
          </w:p>
        </w:tc>
        <w:tc>
          <w:tcPr>
            <w:tcW w:w="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E600B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專</w:t>
            </w:r>
          </w:p>
          <w:p w14:paraId="0D075486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長</w:t>
            </w:r>
          </w:p>
          <w:p w14:paraId="6D4259F1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術</w:t>
            </w:r>
          </w:p>
          <w:p w14:paraId="25815469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科</w:t>
            </w:r>
          </w:p>
          <w:p w14:paraId="6D8FFC4F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測</w:t>
            </w:r>
          </w:p>
          <w:p w14:paraId="47CF5D6E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驗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0332D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Cs/>
                <w:sz w:val="24"/>
                <w:szCs w:val="24"/>
              </w:rPr>
              <w:t>運動種類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84CF8" w14:textId="77777777" w:rsidR="00A51A78" w:rsidRPr="00527237" w:rsidRDefault="00F261B2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sz w:val="24"/>
                <w:szCs w:val="24"/>
              </w:rPr>
              <w:t>手球</w:t>
            </w:r>
          </w:p>
        </w:tc>
        <w:tc>
          <w:tcPr>
            <w:tcW w:w="29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D973F" w14:textId="77777777" w:rsidR="00A51A78" w:rsidRPr="00527237" w:rsidRDefault="00F261B2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sz w:val="24"/>
                <w:szCs w:val="24"/>
              </w:rPr>
              <w:t>壘球</w:t>
            </w:r>
          </w:p>
        </w:tc>
        <w:tc>
          <w:tcPr>
            <w:tcW w:w="24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FF47F" w14:textId="77777777" w:rsidR="00A51A78" w:rsidRPr="00527237" w:rsidRDefault="00F261B2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b/>
                <w:sz w:val="24"/>
                <w:szCs w:val="24"/>
              </w:rPr>
              <w:t>棒球</w:t>
            </w:r>
          </w:p>
        </w:tc>
      </w:tr>
      <w:tr w:rsidR="00527237" w:rsidRPr="00527237" w14:paraId="35EEB1EF" w14:textId="77777777" w:rsidTr="0015414F">
        <w:tblPrEx>
          <w:tblCellMar>
            <w:left w:w="28" w:type="dxa"/>
            <w:right w:w="28" w:type="dxa"/>
          </w:tblCellMar>
        </w:tblPrEx>
        <w:trPr>
          <w:trHeight w:hRule="exact" w:val="680"/>
          <w:jc w:val="center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CBBC0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B7304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8381F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Cs/>
                <w:sz w:val="24"/>
                <w:szCs w:val="24"/>
              </w:rPr>
              <w:t>測驗時間</w:t>
            </w:r>
          </w:p>
        </w:tc>
        <w:tc>
          <w:tcPr>
            <w:tcW w:w="79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DC4AC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11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日（星期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）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下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午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時至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時</w:t>
            </w:r>
          </w:p>
        </w:tc>
      </w:tr>
      <w:tr w:rsidR="00527237" w:rsidRPr="00527237" w14:paraId="437383CA" w14:textId="77777777" w:rsidTr="0015414F">
        <w:tblPrEx>
          <w:tblCellMar>
            <w:left w:w="28" w:type="dxa"/>
            <w:right w:w="28" w:type="dxa"/>
          </w:tblCellMar>
        </w:tblPrEx>
        <w:trPr>
          <w:trHeight w:hRule="exact" w:val="680"/>
          <w:jc w:val="center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CE130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7AD3A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6C26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Cs/>
                <w:sz w:val="24"/>
                <w:szCs w:val="24"/>
              </w:rPr>
              <w:t>測驗報到</w:t>
            </w:r>
          </w:p>
        </w:tc>
        <w:tc>
          <w:tcPr>
            <w:tcW w:w="79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AE517" w14:textId="77777777" w:rsidR="00A51A78" w:rsidRPr="00527237" w:rsidRDefault="00AA1E81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下</w:t>
            </w:r>
            <w:r w:rsidR="00A51A78" w:rsidRPr="00527237">
              <w:rPr>
                <w:rFonts w:ascii="標楷體" w:eastAsia="標楷體" w:hAnsi="標楷體"/>
                <w:sz w:val="24"/>
                <w:szCs w:val="24"/>
              </w:rPr>
              <w:t>午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A51A78" w:rsidRPr="00527237">
              <w:rPr>
                <w:rFonts w:ascii="標楷體" w:eastAsia="標楷體" w:hAnsi="標楷體"/>
                <w:sz w:val="24"/>
                <w:szCs w:val="24"/>
              </w:rPr>
              <w:t>時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30分</w:t>
            </w:r>
            <w:r w:rsidR="00A51A78" w:rsidRPr="00527237">
              <w:rPr>
                <w:rFonts w:ascii="標楷體" w:eastAsia="標楷體" w:hAnsi="標楷體"/>
                <w:sz w:val="24"/>
                <w:szCs w:val="24"/>
              </w:rPr>
              <w:t>；報到地點：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本校後操場</w:t>
            </w:r>
          </w:p>
        </w:tc>
      </w:tr>
      <w:tr w:rsidR="00527237" w:rsidRPr="00527237" w14:paraId="343192C2" w14:textId="77777777" w:rsidTr="00AA1E81">
        <w:tblPrEx>
          <w:tblCellMar>
            <w:left w:w="28" w:type="dxa"/>
            <w:right w:w="28" w:type="dxa"/>
          </w:tblCellMar>
        </w:tblPrEx>
        <w:trPr>
          <w:trHeight w:val="812"/>
          <w:jc w:val="center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3AD75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22982" w14:textId="77777777" w:rsidR="00A51A78" w:rsidRPr="00527237" w:rsidRDefault="00A51A78" w:rsidP="00F052E0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F4F6C" w14:textId="77777777" w:rsidR="00A51A78" w:rsidRPr="00527237" w:rsidRDefault="00A51A78" w:rsidP="00F052E0">
            <w:pPr>
              <w:pStyle w:val="a7"/>
              <w:overflowPunct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Cs/>
                <w:sz w:val="24"/>
                <w:szCs w:val="24"/>
              </w:rPr>
              <w:t>測驗地點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6AAFD" w14:textId="77777777" w:rsidR="00A51A78" w:rsidRPr="00527237" w:rsidRDefault="00F261B2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本校後操場</w:t>
            </w:r>
          </w:p>
          <w:p w14:paraId="4C5A940F" w14:textId="77777777" w:rsidR="00A51A78" w:rsidRPr="00527237" w:rsidRDefault="00A51A78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雨天備案：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能強館</w:t>
            </w: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</w:tc>
        <w:tc>
          <w:tcPr>
            <w:tcW w:w="27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EEFB8" w14:textId="77777777" w:rsidR="00A51A78" w:rsidRPr="00527237" w:rsidRDefault="00F261B2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本校後操場</w:t>
            </w:r>
          </w:p>
          <w:p w14:paraId="6E6F51BD" w14:textId="77777777" w:rsidR="00A51A78" w:rsidRPr="00527237" w:rsidRDefault="00A51A78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/>
                <w:sz w:val="20"/>
                <w:szCs w:val="24"/>
              </w:rPr>
              <w:t>（</w:t>
            </w:r>
            <w:proofErr w:type="gramEnd"/>
            <w:r w:rsidRPr="00527237">
              <w:rPr>
                <w:rFonts w:ascii="標楷體" w:eastAsia="標楷體" w:hAnsi="標楷體"/>
                <w:sz w:val="20"/>
                <w:szCs w:val="24"/>
              </w:rPr>
              <w:t>雨天備案：</w:t>
            </w:r>
            <w:r w:rsidR="00F261B2" w:rsidRPr="00527237">
              <w:rPr>
                <w:rFonts w:ascii="標楷體" w:eastAsia="標楷體" w:hAnsi="標楷體" w:hint="eastAsia"/>
                <w:sz w:val="20"/>
                <w:szCs w:val="24"/>
              </w:rPr>
              <w:t>至善樓地下室</w:t>
            </w:r>
            <w:proofErr w:type="gramStart"/>
            <w:r w:rsidRPr="00527237">
              <w:rPr>
                <w:rFonts w:ascii="標楷體" w:eastAsia="標楷體" w:hAnsi="標楷體"/>
                <w:sz w:val="20"/>
                <w:szCs w:val="24"/>
              </w:rPr>
              <w:t>）</w:t>
            </w:r>
            <w:proofErr w:type="gramEnd"/>
          </w:p>
        </w:tc>
        <w:tc>
          <w:tcPr>
            <w:tcW w:w="256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FAF14" w14:textId="77777777" w:rsidR="00A51A78" w:rsidRPr="00527237" w:rsidRDefault="00F261B2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本校後操場</w:t>
            </w:r>
          </w:p>
          <w:p w14:paraId="6C0C7000" w14:textId="77777777" w:rsidR="00A51A78" w:rsidRPr="00527237" w:rsidRDefault="00A51A78" w:rsidP="00F052E0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/>
                <w:sz w:val="18"/>
                <w:szCs w:val="24"/>
              </w:rPr>
              <w:t>（</w:t>
            </w:r>
            <w:proofErr w:type="gramEnd"/>
            <w:r w:rsidRPr="00527237">
              <w:rPr>
                <w:rFonts w:ascii="標楷體" w:eastAsia="標楷體" w:hAnsi="標楷體"/>
                <w:sz w:val="18"/>
                <w:szCs w:val="24"/>
              </w:rPr>
              <w:t>雨天備案：</w:t>
            </w:r>
            <w:r w:rsidR="00F261B2" w:rsidRPr="00527237">
              <w:rPr>
                <w:rFonts w:ascii="標楷體" w:eastAsia="標楷體" w:hAnsi="標楷體" w:hint="eastAsia"/>
                <w:sz w:val="18"/>
                <w:szCs w:val="24"/>
              </w:rPr>
              <w:t>至善樓地下室</w:t>
            </w:r>
            <w:proofErr w:type="gramStart"/>
            <w:r w:rsidRPr="00527237">
              <w:rPr>
                <w:rFonts w:ascii="標楷體" w:eastAsia="標楷體" w:hAnsi="標楷體"/>
                <w:sz w:val="18"/>
                <w:szCs w:val="24"/>
              </w:rPr>
              <w:t>）</w:t>
            </w:r>
            <w:proofErr w:type="gramEnd"/>
          </w:p>
        </w:tc>
      </w:tr>
      <w:tr w:rsidR="00527237" w:rsidRPr="00527237" w14:paraId="7BE1636F" w14:textId="77777777" w:rsidTr="00AA1E81">
        <w:tblPrEx>
          <w:tblCellMar>
            <w:left w:w="28" w:type="dxa"/>
            <w:right w:w="28" w:type="dxa"/>
          </w:tblCellMar>
        </w:tblPrEx>
        <w:trPr>
          <w:trHeight w:val="20"/>
          <w:jc w:val="center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7DF89" w14:textId="77777777" w:rsidR="00F261B2" w:rsidRPr="00527237" w:rsidRDefault="00F261B2" w:rsidP="00F261B2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77A6A" w14:textId="77777777" w:rsidR="00F261B2" w:rsidRPr="00527237" w:rsidRDefault="00F261B2" w:rsidP="00F261B2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000DD" w14:textId="77777777" w:rsidR="00F261B2" w:rsidRPr="00527237" w:rsidRDefault="00F261B2" w:rsidP="00F261B2">
            <w:pPr>
              <w:pStyle w:val="a7"/>
              <w:overflowPunct w:val="0"/>
              <w:snapToGrid w:val="0"/>
              <w:spacing w:before="0" w:after="0"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Cs/>
                <w:sz w:val="24"/>
                <w:szCs w:val="24"/>
              </w:rPr>
              <w:t>測驗項目及計分方式（含各項目及其配分）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DD549" w14:textId="6AB623D6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折返跑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30%</w:t>
            </w:r>
          </w:p>
          <w:p w14:paraId="68EC116E" w14:textId="4A981578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傳接球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：3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0%</w:t>
            </w:r>
          </w:p>
          <w:p w14:paraId="4365A6D7" w14:textId="688E8568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射門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A25959">
              <w:rPr>
                <w:rFonts w:ascii="標楷體" w:eastAsia="標楷體" w:hAnsi="標楷體"/>
                <w:sz w:val="24"/>
                <w:szCs w:val="24"/>
              </w:rPr>
              <w:t>0%</w:t>
            </w:r>
          </w:p>
        </w:tc>
        <w:tc>
          <w:tcPr>
            <w:tcW w:w="27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E65F1" w14:textId="268E3F21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折返跑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30%</w:t>
            </w:r>
          </w:p>
          <w:p w14:paraId="7C598E3D" w14:textId="6C55A0FE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傳接球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：3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0%</w:t>
            </w:r>
          </w:p>
          <w:p w14:paraId="12B2A323" w14:textId="2085E9D3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打擊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A25959">
              <w:rPr>
                <w:rFonts w:ascii="標楷體" w:eastAsia="標楷體" w:hAnsi="標楷體"/>
                <w:sz w:val="24"/>
                <w:szCs w:val="24"/>
              </w:rPr>
              <w:t>0%</w:t>
            </w:r>
          </w:p>
        </w:tc>
        <w:tc>
          <w:tcPr>
            <w:tcW w:w="256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93B9F" w14:textId="456D85B9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折返跑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30%</w:t>
            </w:r>
          </w:p>
          <w:p w14:paraId="4AE12EA8" w14:textId="701393DE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傳接球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：3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0%</w:t>
            </w:r>
          </w:p>
          <w:p w14:paraId="3BC7D273" w14:textId="0E20BC15" w:rsidR="00F261B2" w:rsidRPr="00A25959" w:rsidRDefault="00F261B2" w:rsidP="00726704">
            <w:pPr>
              <w:pStyle w:val="a7"/>
              <w:overflowPunct w:val="0"/>
              <w:snapToGrid w:val="0"/>
              <w:spacing w:line="440" w:lineRule="exact"/>
              <w:ind w:left="182" w:hanging="18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打擊</w:t>
            </w:r>
            <w:r w:rsidR="00A25959" w:rsidRPr="00A25959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A25959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A25959">
              <w:rPr>
                <w:rFonts w:ascii="標楷體" w:eastAsia="標楷體" w:hAnsi="標楷體"/>
                <w:sz w:val="24"/>
                <w:szCs w:val="24"/>
              </w:rPr>
              <w:t>0%</w:t>
            </w:r>
          </w:p>
        </w:tc>
      </w:tr>
      <w:tr w:rsidR="00F261B2" w:rsidRPr="00527237" w14:paraId="393E1DC1" w14:textId="77777777" w:rsidTr="00F052E0">
        <w:tblPrEx>
          <w:tblCellMar>
            <w:left w:w="28" w:type="dxa"/>
            <w:right w:w="28" w:type="dxa"/>
          </w:tblCellMar>
        </w:tblPrEx>
        <w:trPr>
          <w:trHeight w:val="20"/>
          <w:jc w:val="center"/>
        </w:trPr>
        <w:tc>
          <w:tcPr>
            <w:tcW w:w="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09B7A" w14:textId="77777777" w:rsidR="00F261B2" w:rsidRPr="00527237" w:rsidRDefault="00F261B2" w:rsidP="00F261B2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95E6D" w14:textId="77777777" w:rsidR="00F261B2" w:rsidRPr="00527237" w:rsidRDefault="00F261B2" w:rsidP="00F261B2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錄</w:t>
            </w:r>
          </w:p>
          <w:p w14:paraId="33B863E6" w14:textId="77777777" w:rsidR="00F261B2" w:rsidRPr="00527237" w:rsidRDefault="00F261B2" w:rsidP="00F261B2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取</w:t>
            </w:r>
          </w:p>
          <w:p w14:paraId="43DD4266" w14:textId="77777777" w:rsidR="00F261B2" w:rsidRPr="00527237" w:rsidRDefault="00F261B2" w:rsidP="00F261B2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方</w:t>
            </w:r>
          </w:p>
          <w:p w14:paraId="1A4926B6" w14:textId="77777777" w:rsidR="00F261B2" w:rsidRPr="00527237" w:rsidRDefault="00F261B2" w:rsidP="00F261B2">
            <w:pPr>
              <w:pStyle w:val="a7"/>
              <w:overflowPunct w:val="0"/>
              <w:snapToGrid w:val="0"/>
              <w:spacing w:line="440" w:lineRule="exact"/>
              <w:ind w:left="-5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式</w:t>
            </w:r>
          </w:p>
        </w:tc>
        <w:tc>
          <w:tcPr>
            <w:tcW w:w="94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EDDED" w14:textId="1EC3857F" w:rsidR="00F261B2" w:rsidRPr="00527237" w:rsidRDefault="00F261B2" w:rsidP="00F261B2">
            <w:pPr>
              <w:pStyle w:val="a7"/>
              <w:tabs>
                <w:tab w:val="left" w:pos="3031"/>
              </w:tabs>
              <w:overflowPunct w:val="0"/>
              <w:snapToGrid w:val="0"/>
              <w:spacing w:before="0" w:after="0" w:line="440" w:lineRule="exact"/>
              <w:ind w:left="471" w:hanging="47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各種類依專長術科測驗（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％）之成績高低依序錄取，</w:t>
            </w:r>
            <w:r w:rsidRPr="00527237"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  <w:t>另各種類備取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2</w:t>
            </w:r>
            <w:r w:rsidRPr="00527237"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  <w:t>名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14:paraId="69747D59" w14:textId="77777777" w:rsidR="00F261B2" w:rsidRPr="00527237" w:rsidRDefault="00F261B2" w:rsidP="00F261B2">
            <w:pPr>
              <w:pStyle w:val="a7"/>
              <w:tabs>
                <w:tab w:val="left" w:pos="3031"/>
              </w:tabs>
              <w:overflowPunct w:val="0"/>
              <w:snapToGrid w:val="0"/>
              <w:spacing w:before="0" w:after="0" w:line="440" w:lineRule="exact"/>
              <w:ind w:left="471" w:hanging="47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總分相同時，參酌順序：依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專長術科測驗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項目及計分方式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比例高低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（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比例相同者則依測驗項目編號次序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）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順序擇優錄取。</w:t>
            </w:r>
          </w:p>
          <w:p w14:paraId="34F9BEA3" w14:textId="77777777" w:rsidR="00F261B2" w:rsidRPr="00527237" w:rsidRDefault="00F261B2" w:rsidP="00F261B2">
            <w:pPr>
              <w:pStyle w:val="a7"/>
              <w:tabs>
                <w:tab w:val="left" w:pos="3031"/>
              </w:tabs>
              <w:overflowPunct w:val="0"/>
              <w:snapToGrid w:val="0"/>
              <w:spacing w:before="0" w:after="0" w:line="440" w:lineRule="exact"/>
              <w:ind w:left="471" w:hanging="471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三、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各運動種類之專長術科測驗成績須達60分（含）以上之門檻，未達最低錄取標準者，不予錄取。</w:t>
            </w:r>
          </w:p>
          <w:p w14:paraId="6C133DFE" w14:textId="77777777" w:rsidR="00F261B2" w:rsidRPr="00527237" w:rsidRDefault="00F261B2" w:rsidP="00F261B2">
            <w:pPr>
              <w:pStyle w:val="a7"/>
              <w:tabs>
                <w:tab w:val="left" w:pos="3031"/>
              </w:tabs>
              <w:overflowPunct w:val="0"/>
              <w:snapToGrid w:val="0"/>
              <w:spacing w:before="0" w:after="0" w:line="440" w:lineRule="exact"/>
              <w:ind w:left="471" w:hanging="471"/>
              <w:jc w:val="both"/>
              <w:rPr>
                <w:rFonts w:ascii="標楷體" w:eastAsia="標楷體" w:hAnsi="標楷體"/>
                <w:sz w:val="20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四、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各運動種類報名人數</w:t>
            </w: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不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足額時，得由本校調整各運動種類錄取人數或辦理第2次甄選。</w:t>
            </w:r>
          </w:p>
        </w:tc>
      </w:tr>
    </w:tbl>
    <w:p w14:paraId="1F083EEC" w14:textId="77777777" w:rsidR="00F46D59" w:rsidRPr="00527237" w:rsidRDefault="00F46D59">
      <w:pPr>
        <w:pStyle w:val="a7"/>
        <w:rPr>
          <w:rFonts w:ascii="標楷體" w:eastAsia="標楷體" w:hAnsi="標楷體"/>
          <w:sz w:val="22"/>
          <w:szCs w:val="22"/>
        </w:rPr>
      </w:pPr>
    </w:p>
    <w:tbl>
      <w:tblPr>
        <w:tblW w:w="10824" w:type="dxa"/>
        <w:tblInd w:w="-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6"/>
        <w:gridCol w:w="10088"/>
      </w:tblGrid>
      <w:tr w:rsidR="00527237" w:rsidRPr="00527237" w14:paraId="132BD7AD" w14:textId="77777777" w:rsidTr="003C4EC9">
        <w:trPr>
          <w:cantSplit/>
          <w:trHeight w:val="2863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293FE" w14:textId="77777777" w:rsidR="00F46D59" w:rsidRPr="00527237" w:rsidRDefault="001D6F0D" w:rsidP="00FF7969">
            <w:pPr>
              <w:pStyle w:val="a7"/>
              <w:spacing w:line="360" w:lineRule="exact"/>
              <w:ind w:leftChars="-86" w:left="-2" w:right="-180" w:hangingChars="71" w:hanging="17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lastRenderedPageBreak/>
              <w:t>報</w:t>
            </w:r>
          </w:p>
          <w:p w14:paraId="52D429D9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名</w:t>
            </w:r>
          </w:p>
          <w:p w14:paraId="30565AFA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日</w:t>
            </w:r>
          </w:p>
          <w:p w14:paraId="7BECE6EF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期</w:t>
            </w:r>
          </w:p>
          <w:p w14:paraId="4A644EEB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及</w:t>
            </w:r>
          </w:p>
          <w:p w14:paraId="05345D06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方</w:t>
            </w:r>
          </w:p>
          <w:p w14:paraId="44E165E1" w14:textId="77777777" w:rsidR="00F46D59" w:rsidRPr="00527237" w:rsidRDefault="001D6F0D" w:rsidP="00FF7969">
            <w:pPr>
              <w:pStyle w:val="a7"/>
              <w:spacing w:line="360" w:lineRule="exact"/>
              <w:ind w:left="-34" w:right="-18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式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3325" w14:textId="77777777" w:rsidR="00F46D59" w:rsidRPr="00527237" w:rsidRDefault="001D6F0D" w:rsidP="00F052E0">
            <w:pPr>
              <w:pStyle w:val="a7"/>
              <w:spacing w:before="0" w:after="0"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一、報名日期：11</w:t>
            </w:r>
            <w:r w:rsidR="00811743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日至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日，上午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時至下午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時止。</w:t>
            </w:r>
          </w:p>
          <w:p w14:paraId="39CCD414" w14:textId="77777777" w:rsidR="00F46D59" w:rsidRPr="00527237" w:rsidRDefault="001D6F0D" w:rsidP="00F052E0">
            <w:pPr>
              <w:pStyle w:val="a7"/>
              <w:spacing w:before="0" w:after="0" w:line="400" w:lineRule="exact"/>
              <w:ind w:left="557" w:hanging="56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二、報名地點：本校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處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體育組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，地址：新北市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新莊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區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民安路261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號，電話：（02）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2205-6777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轉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14:paraId="01F0E19B" w14:textId="77777777" w:rsidR="00F46D59" w:rsidRPr="00527237" w:rsidRDefault="001D6F0D" w:rsidP="00F052E0">
            <w:pPr>
              <w:pStyle w:val="a7"/>
              <w:spacing w:before="0" w:after="0" w:line="400" w:lineRule="exact"/>
              <w:ind w:left="485" w:right="19" w:hanging="48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三、報名手續：有意報名同學，請先至本校首頁（如網址）填寫資料列印後至本校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處</w:t>
            </w:r>
            <w:r w:rsidR="00F261B2" w:rsidRPr="00527237">
              <w:rPr>
                <w:rFonts w:ascii="標楷體" w:eastAsia="標楷體" w:hAnsi="標楷體" w:hint="eastAsia"/>
                <w:sz w:val="24"/>
                <w:szCs w:val="24"/>
              </w:rPr>
              <w:t>體育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組現場報名，並繳驗以下資料：</w:t>
            </w:r>
          </w:p>
          <w:p w14:paraId="110B9EB9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報名表（正本）（附件1）。</w:t>
            </w:r>
          </w:p>
          <w:p w14:paraId="05D4E785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(二)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戶口名簿或戶籍謄本影本（正本驗畢後歸還）。</w:t>
            </w:r>
          </w:p>
          <w:p w14:paraId="53C2884C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(三)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在學證明（或畢業證書）。</w:t>
            </w:r>
          </w:p>
          <w:p w14:paraId="68F3A12D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(四)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2吋大頭照2張。</w:t>
            </w:r>
          </w:p>
          <w:p w14:paraId="657B25D2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(五)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家長同意書（附件2）。</w:t>
            </w:r>
          </w:p>
          <w:p w14:paraId="4066C766" w14:textId="77777777" w:rsidR="008D2E30" w:rsidRPr="00527237" w:rsidRDefault="00FF7969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(六)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健康聲明切結書（附件3）。</w:t>
            </w:r>
          </w:p>
          <w:p w14:paraId="41FC734A" w14:textId="77777777" w:rsidR="00F46D59" w:rsidRPr="00527237" w:rsidRDefault="00306486" w:rsidP="00F052E0">
            <w:pPr>
              <w:pStyle w:val="a7"/>
              <w:spacing w:before="0" w:after="0" w:line="400" w:lineRule="exact"/>
              <w:ind w:left="466" w:right="19" w:firstLine="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(七)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報考切結書（附件4）。</w:t>
            </w:r>
          </w:p>
          <w:p w14:paraId="0CDFB28E" w14:textId="77777777" w:rsidR="00F46D59" w:rsidRPr="00527237" w:rsidRDefault="001D6F0D" w:rsidP="00F052E0">
            <w:pPr>
              <w:pStyle w:val="a7"/>
              <w:spacing w:before="0" w:after="0" w:line="400" w:lineRule="exact"/>
              <w:ind w:right="-1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四、報名費用：不收費。 </w:t>
            </w:r>
          </w:p>
          <w:p w14:paraId="7CD1AECD" w14:textId="77777777" w:rsidR="00F46D59" w:rsidRPr="00527237" w:rsidRDefault="001D6F0D" w:rsidP="00F052E0">
            <w:pPr>
              <w:pStyle w:val="a7"/>
              <w:spacing w:before="0" w:after="0" w:line="400" w:lineRule="exact"/>
              <w:ind w:left="466" w:right="19" w:hanging="46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五、身心障礙學生如需要考場特殊服務，請填寫身心障礙考生應考服務申請表（附件5）並於報名時一併提出申請。</w:t>
            </w:r>
          </w:p>
        </w:tc>
      </w:tr>
      <w:tr w:rsidR="00527237" w:rsidRPr="00527237" w14:paraId="4D8382F5" w14:textId="77777777" w:rsidTr="003C4EC9">
        <w:trPr>
          <w:cantSplit/>
          <w:trHeight w:val="15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DBC3A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錄</w:t>
            </w:r>
          </w:p>
          <w:p w14:paraId="082AAF47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取</w:t>
            </w:r>
          </w:p>
          <w:p w14:paraId="6892DEBA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通</w:t>
            </w:r>
          </w:p>
          <w:p w14:paraId="65777EA7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知</w:t>
            </w:r>
          </w:p>
          <w:p w14:paraId="3442BAE3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及</w:t>
            </w:r>
          </w:p>
          <w:p w14:paraId="7F0877B8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報</w:t>
            </w:r>
          </w:p>
          <w:p w14:paraId="02E5C535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到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B435E" w14:textId="77777777" w:rsidR="00F46D59" w:rsidRPr="00527237" w:rsidRDefault="000E35EC" w:rsidP="00F052E0">
            <w:pPr>
              <w:pStyle w:val="a7"/>
              <w:tabs>
                <w:tab w:val="left" w:pos="68"/>
              </w:tabs>
              <w:spacing w:before="0" w:after="0" w:line="400" w:lineRule="exact"/>
              <w:ind w:right="-1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放榜：11</w:t>
            </w:r>
            <w:r w:rsidR="00811743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19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日（星期一）於本校公布欄及學校網頁公告錄取名單。</w:t>
            </w:r>
          </w:p>
          <w:p w14:paraId="67E44111" w14:textId="77777777" w:rsidR="00F46D59" w:rsidRPr="00527237" w:rsidRDefault="000E35EC" w:rsidP="00F052E0">
            <w:pPr>
              <w:pStyle w:val="a7"/>
              <w:spacing w:before="0" w:after="0" w:line="400" w:lineRule="exact"/>
              <w:ind w:left="475" w:hangingChars="198" w:hanging="47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成績複查：自放榜日起2天內（11</w:t>
            </w:r>
            <w:r w:rsidR="00811743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19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日至5月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20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日）向本校申請，逾期恕不受理</w:t>
            </w:r>
            <w:r w:rsidR="001D6F0D" w:rsidRPr="00527237">
              <w:rPr>
                <w:rFonts w:ascii="標楷體" w:eastAsia="標楷體" w:hAnsi="標楷體"/>
                <w:b/>
                <w:sz w:val="24"/>
                <w:szCs w:val="24"/>
              </w:rPr>
              <w:t>。</w:t>
            </w:r>
          </w:p>
          <w:p w14:paraId="3AA12ACD" w14:textId="77777777" w:rsidR="00F46D59" w:rsidRPr="00527237" w:rsidRDefault="000E35EC" w:rsidP="00F052E0">
            <w:pPr>
              <w:pStyle w:val="a7"/>
              <w:spacing w:before="0" w:after="0" w:line="400" w:lineRule="exact"/>
              <w:ind w:left="475" w:right="19" w:hangingChars="198" w:hanging="47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三、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報到：凡經錄取者於11</w:t>
            </w:r>
            <w:r w:rsidR="00811743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20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日（星期</w:t>
            </w:r>
            <w:r w:rsidR="003B5D22" w:rsidRPr="00527237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）上午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時至下午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時止，攜帶錄取通知單至本校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處辦理入學報到手續，逾期視同放棄。</w:t>
            </w:r>
          </w:p>
          <w:p w14:paraId="53F3DD74" w14:textId="6E70E69C" w:rsidR="00942C42" w:rsidRPr="00527237" w:rsidRDefault="000E35EC" w:rsidP="00F052E0">
            <w:pPr>
              <w:pStyle w:val="a7"/>
              <w:tabs>
                <w:tab w:val="left" w:pos="10022"/>
              </w:tabs>
              <w:spacing w:before="0" w:after="0" w:line="400" w:lineRule="exact"/>
              <w:ind w:left="475" w:hangingChars="198" w:hanging="47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四、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經錄取且已完成報到者，如欲放棄錄取資格，應於11</w:t>
            </w:r>
            <w:r w:rsidR="003B5D22" w:rsidRPr="0052723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年5月</w:t>
            </w:r>
            <w:r w:rsidR="00F052E0" w:rsidRPr="00527237">
              <w:rPr>
                <w:rFonts w:ascii="標楷體" w:eastAsia="標楷體" w:hAnsi="標楷體"/>
                <w:sz w:val="24"/>
                <w:szCs w:val="24"/>
              </w:rPr>
              <w:t>23</w:t>
            </w:r>
            <w:r w:rsidR="00481467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（星期</w:t>
            </w:r>
            <w:r w:rsidR="00F052E0" w:rsidRPr="00527237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）下午</w:t>
            </w:r>
            <w:r w:rsidR="00AA1E81" w:rsidRPr="0052723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時前填妥錄取放棄聲明書（附件6），由考生或家長</w:t>
            </w:r>
            <w:r w:rsidR="00306486" w:rsidRPr="00527237"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監護人</w:t>
            </w:r>
            <w:r w:rsidR="00306486" w:rsidRPr="00527237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親至錄取學校辦理放棄錄取資格。未完成放棄錄取資格者，不得再參加本市其他學校體育班甄選，經查證屬實者，將報請體育局取消後項考試之錄取資格。</w:t>
            </w:r>
          </w:p>
        </w:tc>
      </w:tr>
      <w:tr w:rsidR="00527237" w:rsidRPr="00527237" w14:paraId="37E99D89" w14:textId="77777777" w:rsidTr="003C4EC9">
        <w:trPr>
          <w:cantSplit/>
          <w:trHeight w:val="1532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3C659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lastRenderedPageBreak/>
              <w:t>備</w:t>
            </w:r>
          </w:p>
          <w:p w14:paraId="481D19E6" w14:textId="77777777" w:rsidR="00F46D59" w:rsidRPr="00527237" w:rsidRDefault="00F46D59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14:paraId="1F777708" w14:textId="77777777" w:rsidR="00F46D59" w:rsidRPr="00527237" w:rsidRDefault="00F46D59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14:paraId="451E25A7" w14:textId="77777777" w:rsidR="00F46D59" w:rsidRPr="00527237" w:rsidRDefault="001D6F0D">
            <w:pPr>
              <w:pStyle w:val="a7"/>
              <w:spacing w:line="360" w:lineRule="exact"/>
              <w:ind w:right="-180" w:firstLine="240"/>
              <w:jc w:val="both"/>
              <w:rPr>
                <w:rFonts w:ascii="標楷體" w:eastAsia="標楷體" w:hAnsi="標楷體"/>
              </w:rPr>
            </w:pP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註</w:t>
            </w:r>
            <w:proofErr w:type="gramEnd"/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756E7" w14:textId="50BA38D1" w:rsidR="00F46D59" w:rsidRPr="00527237" w:rsidRDefault="00306486" w:rsidP="00F052E0">
            <w:pPr>
              <w:pStyle w:val="a7"/>
              <w:spacing w:before="0" w:after="0" w:line="400" w:lineRule="exact"/>
              <w:ind w:left="470" w:right="17" w:hangingChars="196" w:hanging="47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本招生簡章及報名表可自行至本校網站</w:t>
            </w:r>
            <w:hyperlink r:id="rId9" w:history="1">
              <w:r w:rsidR="007F5D5C" w:rsidRPr="00527237">
                <w:rPr>
                  <w:rStyle w:val="a3"/>
                  <w:color w:val="auto"/>
                  <w:sz w:val="24"/>
                  <w:szCs w:val="24"/>
                </w:rPr>
                <w:t>https://www.maes.ntpc.edu.tw/</w:t>
              </w:r>
            </w:hyperlink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升學招生訊息，依格式下載使用或至本校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學</w:t>
            </w:r>
            <w:proofErr w:type="gramStart"/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處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</w:rPr>
              <w:t>體育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組索取。</w:t>
            </w:r>
          </w:p>
          <w:p w14:paraId="38EDB096" w14:textId="77777777" w:rsidR="00F46D59" w:rsidRPr="00527237" w:rsidRDefault="00306486" w:rsidP="00F052E0">
            <w:pPr>
              <w:pStyle w:val="a7"/>
              <w:spacing w:before="0" w:after="0" w:line="400" w:lineRule="exact"/>
              <w:ind w:right="1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參加運動測驗時，</w:t>
            </w:r>
            <w:proofErr w:type="gramStart"/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應著</w:t>
            </w:r>
            <w:proofErr w:type="gramEnd"/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運動服裝。</w:t>
            </w:r>
          </w:p>
          <w:p w14:paraId="119C4E13" w14:textId="77777777" w:rsidR="00F46D59" w:rsidRPr="00527237" w:rsidRDefault="00306486" w:rsidP="00F052E0">
            <w:pPr>
              <w:pStyle w:val="a7"/>
              <w:spacing w:before="0" w:after="0" w:line="400" w:lineRule="exact"/>
              <w:ind w:left="497" w:right="17" w:hangingChars="207" w:hanging="49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三、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患有氣喘、心臟血管疾病、癲癇症或重大疾病等不適運動訓練者，不宜參加本校體育班甄選。</w:t>
            </w:r>
          </w:p>
          <w:p w14:paraId="346BF1BD" w14:textId="77777777" w:rsidR="00F46D59" w:rsidRPr="00527237" w:rsidRDefault="00306486" w:rsidP="00F052E0">
            <w:pPr>
              <w:pStyle w:val="a7"/>
              <w:spacing w:before="0" w:after="0" w:line="400" w:lineRule="exact"/>
              <w:ind w:right="1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四、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申請人所填各項資料倘有不實，雖經錄取，亦取消其錄取資格。</w:t>
            </w:r>
          </w:p>
          <w:p w14:paraId="2C25BA66" w14:textId="77777777" w:rsidR="00F46D59" w:rsidRPr="00527237" w:rsidRDefault="00306486" w:rsidP="00F052E0">
            <w:pPr>
              <w:pStyle w:val="a7"/>
              <w:spacing w:before="0" w:after="0" w:line="400" w:lineRule="exact"/>
              <w:ind w:left="497" w:right="17" w:hangingChars="207" w:hanging="49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五、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凡錄取之學生必須參加本校該項運動專項代表隊之訓練，如不願接受訓練及參加比賽者，應由學校依規定輔導轉回原學區學校或額滿改分發學校（均依本市常態編班相關規定辦理），不得異議。</w:t>
            </w:r>
          </w:p>
          <w:p w14:paraId="3E6CB39F" w14:textId="77777777" w:rsidR="00F46D59" w:rsidRPr="00527237" w:rsidRDefault="00F052E0" w:rsidP="00F052E0">
            <w:pPr>
              <w:pStyle w:val="a7"/>
              <w:spacing w:before="0" w:after="0" w:line="400" w:lineRule="exact"/>
              <w:ind w:left="485" w:right="17" w:hangingChars="202" w:hanging="48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六</w:t>
            </w:r>
            <w:r w:rsidR="00306486" w:rsidRPr="00527237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本校對於學生個人資料蒐集、處理及利用之使用範圍、目的、對象及使用期間等相關規範告知事項（如附件7），請考生詳細閱讀。</w:t>
            </w:r>
          </w:p>
          <w:p w14:paraId="6B33A90F" w14:textId="77777777" w:rsidR="00F46D59" w:rsidRPr="00527237" w:rsidRDefault="00F052E0" w:rsidP="00F052E0">
            <w:pPr>
              <w:pStyle w:val="a7"/>
              <w:spacing w:before="0" w:after="0" w:line="400" w:lineRule="exact"/>
              <w:ind w:left="497" w:right="17" w:hangingChars="207" w:hanging="497"/>
              <w:jc w:val="both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七</w:t>
            </w:r>
            <w:r w:rsidR="00306486" w:rsidRPr="00527237">
              <w:rPr>
                <w:rFonts w:ascii="標楷體" w:eastAsia="標楷體" w:hAnsi="標楷體" w:hint="eastAsia"/>
                <w:sz w:val="24"/>
                <w:szCs w:val="24"/>
              </w:rPr>
              <w:t>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術科測驗，應製詳細測驗成績之文字記錄，必要時得將測驗過程以錄影方式記錄。文字紀錄應於招生委員會決定錄取名單前完成。對評分成績特優或特低者，應於評分表件中註明理由。</w:t>
            </w:r>
          </w:p>
        </w:tc>
      </w:tr>
    </w:tbl>
    <w:p w14:paraId="184D58A1" w14:textId="54FC4414" w:rsidR="00F46D59" w:rsidRPr="00527237" w:rsidRDefault="0089537C">
      <w:pPr>
        <w:pStyle w:val="a7"/>
        <w:pageBreakBefore/>
        <w:snapToGrid w:val="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50560" behindDoc="0" locked="0" layoutInCell="1" allowOverlap="1" wp14:anchorId="34EE1048" wp14:editId="3CF3F3CE">
                <wp:simplePos x="0" y="0"/>
                <wp:positionH relativeFrom="margin">
                  <wp:align>left</wp:align>
                </wp:positionH>
                <wp:positionV relativeFrom="paragraph">
                  <wp:posOffset>-454660</wp:posOffset>
                </wp:positionV>
                <wp:extent cx="714375" cy="43815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4381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069AA" w14:textId="77777777" w:rsidR="00F46D59" w:rsidRPr="007F5D5C" w:rsidRDefault="001D6F0D">
                            <w:pPr>
                              <w:pStyle w:val="a7"/>
                              <w:rPr>
                                <w:sz w:val="20"/>
                                <w:szCs w:val="24"/>
                              </w:rPr>
                            </w:pPr>
                            <w:r w:rsidRPr="007F5D5C">
                              <w:rPr>
                                <w:rFonts w:ascii="標楷體" w:eastAsia="標楷體" w:hAnsi="標楷體"/>
                                <w:sz w:val="20"/>
                                <w:szCs w:val="24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EE1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5.8pt;width:56.25pt;height:34.5pt;z-index:25165056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">
                <v:fill opacity="0"/>
                <v:textbox>
                  <w:txbxContent>
                    <w:p w14:paraId="0E2069AA" w14:textId="77777777" w:rsidR="00F46D59" w:rsidRPr="007F5D5C" w:rsidRDefault="001D6F0D">
                      <w:pPr>
                        <w:pStyle w:val="a7"/>
                        <w:rPr>
                          <w:sz w:val="20"/>
                          <w:szCs w:val="24"/>
                        </w:rPr>
                      </w:pPr>
                      <w:r w:rsidRPr="007F5D5C">
                        <w:rPr>
                          <w:rFonts w:ascii="標楷體" w:eastAsia="標楷體" w:hAnsi="標楷體"/>
                          <w:sz w:val="20"/>
                          <w:szCs w:val="24"/>
                        </w:rPr>
                        <w:t>附件1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6F0D" w:rsidRPr="00527237">
        <w:rPr>
          <w:rFonts w:ascii="標楷體" w:eastAsia="標楷體" w:hAnsi="標楷體"/>
          <w:b/>
          <w:sz w:val="32"/>
          <w:szCs w:val="32"/>
        </w:rPr>
        <w:t>【</w:t>
      </w:r>
      <w:r w:rsidR="007F5D5C" w:rsidRPr="00527237">
        <w:rPr>
          <w:rFonts w:ascii="標楷體" w:eastAsia="標楷體" w:hAnsi="標楷體" w:hint="eastAsia"/>
          <w:b/>
          <w:sz w:val="32"/>
          <w:szCs w:val="32"/>
        </w:rPr>
        <w:t>新北市新莊區民安國民小學</w:t>
      </w:r>
      <w:r w:rsidR="001D6F0D" w:rsidRPr="00527237">
        <w:rPr>
          <w:rFonts w:ascii="標楷體" w:eastAsia="標楷體" w:hAnsi="標楷體"/>
          <w:b/>
          <w:sz w:val="32"/>
          <w:szCs w:val="32"/>
        </w:rPr>
        <w:t>】</w:t>
      </w:r>
      <w:r w:rsidR="001D6F0D" w:rsidRPr="00527237">
        <w:rPr>
          <w:rFonts w:ascii="標楷體" w:eastAsia="標楷體" w:hAnsi="標楷體"/>
          <w:sz w:val="32"/>
          <w:szCs w:val="32"/>
        </w:rPr>
        <w:t>11</w:t>
      </w:r>
      <w:r w:rsidR="00306486" w:rsidRPr="00527237">
        <w:rPr>
          <w:rFonts w:ascii="標楷體" w:eastAsia="標楷體" w:hAnsi="標楷體"/>
          <w:sz w:val="32"/>
          <w:szCs w:val="32"/>
        </w:rPr>
        <w:t>4</w:t>
      </w:r>
      <w:r w:rsidR="001D6F0D" w:rsidRPr="00527237">
        <w:rPr>
          <w:rFonts w:ascii="標楷體" w:eastAsia="標楷體" w:hAnsi="標楷體"/>
          <w:b/>
          <w:sz w:val="32"/>
          <w:szCs w:val="32"/>
        </w:rPr>
        <w:t>學年度體育班甄選報名表</w:t>
      </w:r>
    </w:p>
    <w:p w14:paraId="6A4DD361" w14:textId="0CD8333F" w:rsidR="00F46D59" w:rsidRPr="00527237" w:rsidRDefault="001D6F0D">
      <w:pPr>
        <w:pStyle w:val="a7"/>
        <w:snapToGrid w:val="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b/>
        </w:rPr>
        <w:t>運動種類：</w:t>
      </w:r>
      <w:r w:rsidRPr="00527237">
        <w:rPr>
          <w:rFonts w:ascii="標楷體" w:eastAsia="標楷體" w:hAnsi="標楷體"/>
          <w:bCs/>
          <w:szCs w:val="22"/>
        </w:rPr>
        <w:t>□</w:t>
      </w:r>
      <w:r w:rsidR="007F5D5C" w:rsidRPr="00527237">
        <w:rPr>
          <w:rFonts w:ascii="標楷體" w:eastAsia="標楷體" w:hAnsi="標楷體" w:hint="eastAsia"/>
          <w:bCs/>
          <w:szCs w:val="22"/>
        </w:rPr>
        <w:t>手球</w:t>
      </w:r>
      <w:r w:rsidRPr="00527237">
        <w:rPr>
          <w:rFonts w:ascii="標楷體" w:eastAsia="標楷體" w:hAnsi="標楷體"/>
          <w:bCs/>
        </w:rPr>
        <w:t xml:space="preserve">  </w:t>
      </w:r>
      <w:r w:rsidRPr="00527237">
        <w:rPr>
          <w:rFonts w:ascii="標楷體" w:eastAsia="標楷體" w:hAnsi="標楷體"/>
          <w:bCs/>
          <w:szCs w:val="22"/>
        </w:rPr>
        <w:t>□</w:t>
      </w:r>
      <w:r w:rsidR="007F5D5C" w:rsidRPr="00527237">
        <w:rPr>
          <w:rFonts w:ascii="標楷體" w:eastAsia="標楷體" w:hAnsi="標楷體" w:hint="eastAsia"/>
          <w:bCs/>
        </w:rPr>
        <w:t>壘球</w:t>
      </w:r>
      <w:r w:rsidRPr="00527237">
        <w:rPr>
          <w:rFonts w:ascii="標楷體" w:eastAsia="標楷體" w:hAnsi="標楷體"/>
          <w:bCs/>
        </w:rPr>
        <w:t xml:space="preserve">  </w:t>
      </w:r>
      <w:r w:rsidR="007F5D5C" w:rsidRPr="00527237">
        <w:rPr>
          <w:rFonts w:ascii="標楷體" w:eastAsia="標楷體" w:hAnsi="標楷體"/>
          <w:bCs/>
          <w:szCs w:val="22"/>
        </w:rPr>
        <w:t>□</w:t>
      </w:r>
      <w:r w:rsidR="007F5D5C" w:rsidRPr="00527237">
        <w:rPr>
          <w:rFonts w:ascii="標楷體" w:eastAsia="標楷體" w:hAnsi="標楷體" w:hint="eastAsia"/>
          <w:bCs/>
        </w:rPr>
        <w:t>棒球</w:t>
      </w:r>
      <w:r w:rsidRPr="00527237">
        <w:rPr>
          <w:rFonts w:ascii="標楷體" w:eastAsia="標楷體" w:hAnsi="標楷體"/>
        </w:rPr>
        <w:t xml:space="preserve"> </w:t>
      </w:r>
      <w:r w:rsidR="00766C64" w:rsidRPr="00527237">
        <w:rPr>
          <w:rFonts w:ascii="標楷體" w:eastAsia="標楷體" w:hAnsi="標楷體" w:hint="eastAsia"/>
        </w:rPr>
        <w:t xml:space="preserve"> </w:t>
      </w:r>
      <w:r w:rsidR="00481467">
        <w:rPr>
          <w:rFonts w:ascii="標楷體" w:eastAsia="標楷體" w:hAnsi="標楷體"/>
        </w:rPr>
        <w:t xml:space="preserve"> </w:t>
      </w:r>
      <w:r w:rsidR="00DE26D0" w:rsidRPr="00527237">
        <w:rPr>
          <w:rFonts w:ascii="標楷體" w:eastAsia="標楷體" w:hAnsi="標楷體"/>
        </w:rPr>
        <w:t xml:space="preserve"> </w:t>
      </w:r>
      <w:r w:rsidRPr="00527237">
        <w:rPr>
          <w:rFonts w:ascii="標楷體" w:eastAsia="標楷體" w:hAnsi="標楷體"/>
          <w:b/>
        </w:rPr>
        <w:t>報名日期：</w:t>
      </w:r>
      <w:r w:rsidRPr="00527237">
        <w:rPr>
          <w:rFonts w:ascii="標楷體" w:eastAsia="標楷體" w:hAnsi="標楷體"/>
          <w:b/>
          <w:u w:val="single"/>
        </w:rPr>
        <w:t xml:space="preserve"> </w:t>
      </w:r>
      <w:r w:rsidR="00332C27" w:rsidRPr="00527237">
        <w:rPr>
          <w:rFonts w:ascii="標楷體" w:eastAsia="標楷體" w:hAnsi="標楷體"/>
          <w:u w:val="single"/>
        </w:rPr>
        <w:t>114</w:t>
      </w:r>
      <w:r w:rsidRPr="00527237">
        <w:rPr>
          <w:rFonts w:ascii="標楷體" w:eastAsia="標楷體" w:hAnsi="標楷體"/>
          <w:b/>
          <w:u w:val="single"/>
        </w:rPr>
        <w:t xml:space="preserve"> </w:t>
      </w:r>
      <w:r w:rsidRPr="00527237">
        <w:rPr>
          <w:rFonts w:ascii="標楷體" w:eastAsia="標楷體" w:hAnsi="標楷體"/>
          <w:b/>
        </w:rPr>
        <w:t>年</w:t>
      </w:r>
      <w:r w:rsidRPr="00527237">
        <w:rPr>
          <w:rFonts w:ascii="標楷體" w:eastAsia="標楷體" w:hAnsi="標楷體"/>
          <w:b/>
          <w:u w:val="single"/>
        </w:rPr>
        <w:t xml:space="preserve">    </w:t>
      </w:r>
      <w:r w:rsidRPr="00527237">
        <w:rPr>
          <w:rFonts w:ascii="標楷體" w:eastAsia="標楷體" w:hAnsi="標楷體"/>
          <w:b/>
        </w:rPr>
        <w:t>月</w:t>
      </w:r>
      <w:r w:rsidRPr="00527237">
        <w:rPr>
          <w:rFonts w:ascii="標楷體" w:eastAsia="標楷體" w:hAnsi="標楷體"/>
          <w:b/>
          <w:u w:val="single"/>
        </w:rPr>
        <w:t xml:space="preserve">    </w:t>
      </w:r>
      <w:r w:rsidRPr="00527237">
        <w:rPr>
          <w:rFonts w:ascii="標楷體" w:eastAsia="標楷體" w:hAnsi="標楷體"/>
          <w:b/>
        </w:rPr>
        <w:t>日</w:t>
      </w:r>
      <w:r w:rsidRPr="00527237">
        <w:rPr>
          <w:rFonts w:ascii="標楷體" w:eastAsia="標楷體" w:hAnsi="標楷體"/>
          <w:sz w:val="20"/>
          <w:szCs w:val="22"/>
        </w:rPr>
        <w:t xml:space="preserve">  </w:t>
      </w:r>
      <w:r w:rsidRPr="00527237">
        <w:rPr>
          <w:rFonts w:ascii="標楷體" w:eastAsia="標楷體" w:hAnsi="標楷體"/>
          <w:b/>
        </w:rPr>
        <w:t>編號：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6"/>
        <w:gridCol w:w="322"/>
        <w:gridCol w:w="749"/>
        <w:gridCol w:w="290"/>
        <w:gridCol w:w="907"/>
        <w:gridCol w:w="1445"/>
        <w:gridCol w:w="965"/>
        <w:gridCol w:w="1468"/>
        <w:gridCol w:w="2963"/>
      </w:tblGrid>
      <w:tr w:rsidR="00527237" w:rsidRPr="00527237" w14:paraId="2ADC50C0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32799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6146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2FFFB" w14:textId="77777777" w:rsidR="00F46D59" w:rsidRPr="00527237" w:rsidRDefault="00F46D59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6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8233380" w14:textId="77777777" w:rsidR="00F46D59" w:rsidRPr="00527237" w:rsidRDefault="001D6F0D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照片黏貼請勿出格若</w:t>
            </w: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太大請自行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裁剪</w:t>
            </w:r>
          </w:p>
          <w:p w14:paraId="697B7DE1" w14:textId="77777777" w:rsidR="00F46D59" w:rsidRPr="00527237" w:rsidRDefault="00F46D59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14:paraId="41990C69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/>
                <w:sz w:val="24"/>
                <w:szCs w:val="24"/>
              </w:rPr>
              <w:t>【照片黏貼處】</w:t>
            </w:r>
          </w:p>
          <w:p w14:paraId="277DF2A9" w14:textId="77777777" w:rsidR="00F46D59" w:rsidRPr="00527237" w:rsidRDefault="00F46D59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14:paraId="25D3010F" w14:textId="77777777" w:rsidR="00F46D59" w:rsidRPr="00527237" w:rsidRDefault="001D6F0D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照片</w:t>
            </w:r>
            <w:r w:rsidRPr="00527237">
              <w:rPr>
                <w:rFonts w:ascii="標楷體" w:eastAsia="標楷體" w:hAnsi="標楷體"/>
                <w:b/>
                <w:sz w:val="24"/>
                <w:szCs w:val="24"/>
              </w:rPr>
              <w:t>1式2張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，</w:t>
            </w: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1張實貼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、1張貼於下方准考證上，請於照片背面填寫姓名</w:t>
            </w:r>
          </w:p>
        </w:tc>
      </w:tr>
      <w:tr w:rsidR="00527237" w:rsidRPr="00527237" w14:paraId="37632B3F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2A758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身分證字號</w:t>
            </w:r>
          </w:p>
        </w:tc>
        <w:tc>
          <w:tcPr>
            <w:tcW w:w="61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AD3C1" w14:textId="77777777" w:rsidR="00F46D59" w:rsidRPr="00527237" w:rsidRDefault="00F46D59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B8A6575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550A4066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EDF88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出生年月日</w:t>
            </w:r>
          </w:p>
        </w:tc>
        <w:tc>
          <w:tcPr>
            <w:tcW w:w="61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267D6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年           月          日</w:t>
            </w: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C6620EE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19E62F0A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55F27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性別</w:t>
            </w:r>
          </w:p>
        </w:tc>
        <w:tc>
          <w:tcPr>
            <w:tcW w:w="1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00355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□男 □女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C9524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身高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267EF" w14:textId="77777777" w:rsidR="00F46D59" w:rsidRPr="00527237" w:rsidRDefault="001D6F0D">
            <w:pPr>
              <w:pStyle w:val="a7"/>
              <w:overflowPunct w:val="0"/>
              <w:snapToGrid w:val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公分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A1E34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體重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59DB0" w14:textId="77777777" w:rsidR="00F46D59" w:rsidRPr="00527237" w:rsidRDefault="001D6F0D">
            <w:pPr>
              <w:pStyle w:val="a7"/>
              <w:overflowPunct w:val="0"/>
              <w:snapToGrid w:val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公斤</w:t>
            </w: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46F38E2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22EE6B96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74C8E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電話</w:t>
            </w:r>
          </w:p>
        </w:tc>
        <w:tc>
          <w:tcPr>
            <w:tcW w:w="61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0A6B8" w14:textId="77777777" w:rsidR="00F46D59" w:rsidRPr="00527237" w:rsidRDefault="001D6F0D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家裡電話</w:t>
            </w:r>
            <w:r w:rsidR="006A761C" w:rsidRPr="00527237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              </w:t>
            </w: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C78D774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0D8FA92B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2294B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6E6E1" w14:textId="77777777" w:rsidR="00F46D59" w:rsidRPr="00527237" w:rsidRDefault="001D6F0D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家長(監護人)姓名</w:t>
            </w:r>
            <w:r w:rsidR="006A761C" w:rsidRPr="00527237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           關係</w:t>
            </w:r>
            <w:r w:rsidR="006A761C" w:rsidRPr="00527237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A42E44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5401F20D" w14:textId="77777777" w:rsidTr="00044CF1">
        <w:trPr>
          <w:cantSplit/>
          <w:trHeight w:hRule="exact" w:val="510"/>
          <w:jc w:val="center"/>
        </w:trPr>
        <w:tc>
          <w:tcPr>
            <w:tcW w:w="1496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98E84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D4B20" w14:textId="77777777" w:rsidR="00F46D59" w:rsidRPr="00527237" w:rsidRDefault="001D6F0D">
            <w:pPr>
              <w:pStyle w:val="a7"/>
              <w:overflowPunct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家長手機</w:t>
            </w:r>
            <w:r w:rsidR="006A761C" w:rsidRPr="00527237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</w:p>
        </w:tc>
        <w:tc>
          <w:tcPr>
            <w:tcW w:w="29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9F7D70E" w14:textId="77777777" w:rsidR="00F46D59" w:rsidRPr="00527237" w:rsidRDefault="00F46D59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608B1DCC" w14:textId="77777777" w:rsidTr="00044CF1">
        <w:trPr>
          <w:cantSplit/>
          <w:trHeight w:hRule="exact" w:val="510"/>
          <w:jc w:val="center"/>
        </w:trPr>
        <w:tc>
          <w:tcPr>
            <w:tcW w:w="18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FBEE0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就讀學校班級</w:t>
            </w:r>
          </w:p>
        </w:tc>
        <w:tc>
          <w:tcPr>
            <w:tcW w:w="87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63A95A2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b/>
                <w:position w:val="-20"/>
                <w:sz w:val="24"/>
                <w:szCs w:val="24"/>
                <w:u w:val="single"/>
              </w:rPr>
              <w:t xml:space="preserve">                 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國小</w:t>
            </w:r>
            <w:r w:rsidRPr="00527237">
              <w:rPr>
                <w:rFonts w:ascii="標楷體" w:eastAsia="標楷體" w:hAnsi="標楷體"/>
                <w:position w:val="-20"/>
                <w:sz w:val="24"/>
                <w:szCs w:val="24"/>
                <w:u w:val="single"/>
              </w:rPr>
              <w:t xml:space="preserve">          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年</w:t>
            </w:r>
            <w:r w:rsidRPr="00527237">
              <w:rPr>
                <w:rFonts w:ascii="標楷體" w:eastAsia="標楷體" w:hAnsi="標楷體"/>
                <w:position w:val="-20"/>
                <w:sz w:val="24"/>
                <w:szCs w:val="24"/>
                <w:u w:val="single"/>
              </w:rPr>
              <w:t xml:space="preserve">           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班</w:t>
            </w:r>
          </w:p>
        </w:tc>
      </w:tr>
      <w:tr w:rsidR="00527237" w:rsidRPr="00527237" w14:paraId="227C91AF" w14:textId="77777777">
        <w:trPr>
          <w:cantSplit/>
          <w:trHeight w:val="397"/>
          <w:jc w:val="center"/>
        </w:trPr>
        <w:tc>
          <w:tcPr>
            <w:tcW w:w="18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312EB" w14:textId="77777777" w:rsidR="00F46D59" w:rsidRPr="00527237" w:rsidRDefault="001D6F0D" w:rsidP="00044CF1">
            <w:pPr>
              <w:pStyle w:val="a7"/>
              <w:overflowPunct w:val="0"/>
              <w:snapToGrid w:val="0"/>
              <w:spacing w:before="0" w:after="0"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特殊身體狀況</w:t>
            </w:r>
          </w:p>
        </w:tc>
        <w:tc>
          <w:tcPr>
            <w:tcW w:w="87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4F9AC39" w14:textId="77777777" w:rsidR="00F46D59" w:rsidRPr="00527237" w:rsidRDefault="001D6F0D" w:rsidP="00044CF1">
            <w:pPr>
              <w:pStyle w:val="a7"/>
              <w:spacing w:before="0" w:after="0"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□無</w:t>
            </w:r>
          </w:p>
          <w:p w14:paraId="4950BAEF" w14:textId="77777777" w:rsidR="00F46D59" w:rsidRPr="00527237" w:rsidRDefault="001D6F0D" w:rsidP="00044CF1">
            <w:pPr>
              <w:pStyle w:val="a7"/>
              <w:spacing w:before="0" w:after="0"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□身體特殊狀況：</w:t>
            </w:r>
            <w:r w:rsidRPr="00527237">
              <w:rPr>
                <w:rFonts w:ascii="標楷體" w:eastAsia="標楷體" w:hAnsi="標楷體"/>
                <w:position w:val="-6"/>
                <w:sz w:val="24"/>
                <w:szCs w:val="24"/>
                <w:u w:val="single"/>
              </w:rPr>
              <w:t xml:space="preserve">                                             </w:t>
            </w:r>
          </w:p>
          <w:p w14:paraId="39202D74" w14:textId="77777777" w:rsidR="00F46D59" w:rsidRPr="00527237" w:rsidRDefault="001D6F0D" w:rsidP="00044CF1">
            <w:pPr>
              <w:pStyle w:val="a7"/>
              <w:snapToGrid w:val="0"/>
              <w:spacing w:before="0" w:after="0" w:line="4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527237">
              <w:rPr>
                <w:rFonts w:ascii="標楷體" w:eastAsia="標楷體" w:hAnsi="標楷體"/>
                <w:sz w:val="24"/>
                <w:szCs w:val="24"/>
              </w:rPr>
              <w:t>請敘明</w:t>
            </w:r>
            <w:proofErr w:type="gramEnd"/>
            <w:r w:rsidRPr="00527237">
              <w:rPr>
                <w:rFonts w:ascii="標楷體" w:eastAsia="標楷體" w:hAnsi="標楷體"/>
                <w:sz w:val="24"/>
                <w:szCs w:val="24"/>
              </w:rPr>
              <w:t>考生身體特殊狀況，若無特殊情形，請</w:t>
            </w:r>
            <w:r w:rsidR="00F55FF0" w:rsidRPr="00527237">
              <w:rPr>
                <w:rFonts w:ascii="標楷體" w:eastAsia="標楷體" w:hAnsi="標楷體" w:cs="Wingdings 2"/>
                <w:sz w:val="24"/>
                <w:szCs w:val="24"/>
              </w:rPr>
              <w:sym w:font="Wingdings 2" w:char="F052"/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無。</w:t>
            </w:r>
          </w:p>
        </w:tc>
      </w:tr>
      <w:tr w:rsidR="00527237" w:rsidRPr="00527237" w14:paraId="54C37394" w14:textId="77777777" w:rsidTr="00044CF1">
        <w:trPr>
          <w:cantSplit/>
          <w:trHeight w:hRule="exact" w:val="510"/>
          <w:jc w:val="center"/>
        </w:trPr>
        <w:tc>
          <w:tcPr>
            <w:tcW w:w="18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DB88C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專長</w:t>
            </w:r>
          </w:p>
        </w:tc>
        <w:tc>
          <w:tcPr>
            <w:tcW w:w="87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DCDA1C1" w14:textId="77777777" w:rsidR="00F46D59" w:rsidRPr="00527237" w:rsidRDefault="00F46D59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05DF7DF7" w14:textId="77777777" w:rsidTr="00044CF1">
        <w:trPr>
          <w:cantSplit/>
          <w:trHeight w:hRule="exact" w:val="510"/>
          <w:jc w:val="center"/>
        </w:trPr>
        <w:tc>
          <w:tcPr>
            <w:tcW w:w="18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5E861" w14:textId="77777777" w:rsidR="00F46D59" w:rsidRPr="00527237" w:rsidRDefault="001D6F0D">
            <w:pPr>
              <w:pStyle w:val="a7"/>
              <w:overflowPunct w:val="0"/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通 訊 處</w:t>
            </w:r>
          </w:p>
        </w:tc>
        <w:tc>
          <w:tcPr>
            <w:tcW w:w="87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420B57E" w14:textId="77777777" w:rsidR="00F46D59" w:rsidRPr="00527237" w:rsidRDefault="001D6F0D" w:rsidP="00F55FF0">
            <w:pPr>
              <w:pStyle w:val="a7"/>
              <w:snapToGrid w:val="0"/>
              <w:spacing w:before="0" w:after="0" w:line="5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□□□□□新北市      區      路/街     段      巷    弄    號    樓之</w:t>
            </w:r>
          </w:p>
        </w:tc>
      </w:tr>
      <w:tr w:rsidR="00527237" w:rsidRPr="00527237" w14:paraId="3CD9C386" w14:textId="77777777">
        <w:trPr>
          <w:cantSplit/>
          <w:trHeight w:val="20"/>
          <w:jc w:val="center"/>
        </w:trPr>
        <w:tc>
          <w:tcPr>
            <w:tcW w:w="10605" w:type="dxa"/>
            <w:gridSpan w:val="9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9F02260" w14:textId="77777777" w:rsidR="00F46D59" w:rsidRPr="00527237" w:rsidRDefault="001D6F0D" w:rsidP="00F55FF0">
            <w:pPr>
              <w:pStyle w:val="a7"/>
              <w:overflowPunct w:val="0"/>
              <w:snapToGrid w:val="0"/>
              <w:spacing w:before="0" w:after="0"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cs="細明體"/>
                <w:sz w:val="24"/>
                <w:szCs w:val="24"/>
              </w:rPr>
              <w:t>※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注意事項：</w:t>
            </w:r>
          </w:p>
          <w:p w14:paraId="3C63BF2D" w14:textId="77777777" w:rsidR="00F46D59" w:rsidRPr="00527237" w:rsidRDefault="00306486" w:rsidP="00F55FF0">
            <w:pPr>
              <w:pStyle w:val="a7"/>
              <w:overflowPunct w:val="0"/>
              <w:snapToGrid w:val="0"/>
              <w:spacing w:before="0" w:after="0" w:line="300" w:lineRule="exact"/>
              <w:ind w:firstLineChars="103" w:firstLine="24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報名表各欄位請學生詳實填寫，字體工整清晰。</w:t>
            </w:r>
          </w:p>
          <w:p w14:paraId="59A9F651" w14:textId="77777777" w:rsidR="00F46D59" w:rsidRPr="00527237" w:rsidRDefault="00306486" w:rsidP="00F55FF0">
            <w:pPr>
              <w:pStyle w:val="a7"/>
              <w:overflowPunct w:val="0"/>
              <w:snapToGrid w:val="0"/>
              <w:spacing w:before="0" w:after="0" w:line="300" w:lineRule="exact"/>
              <w:ind w:firstLineChars="103" w:firstLine="24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</w:rPr>
              <w:t>請攜帶：</w:t>
            </w:r>
          </w:p>
          <w:p w14:paraId="685B5A83" w14:textId="77777777" w:rsidR="00F46D59" w:rsidRPr="00527237" w:rsidRDefault="001D6F0D" w:rsidP="00F55FF0">
            <w:pPr>
              <w:pStyle w:val="a7"/>
              <w:overflowPunct w:val="0"/>
              <w:snapToGrid w:val="0"/>
              <w:spacing w:before="0" w:after="0" w:line="300" w:lineRule="exact"/>
              <w:ind w:left="240" w:firstLineChars="196" w:firstLine="47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□（</w:t>
            </w:r>
            <w:r w:rsidR="00306486" w:rsidRPr="0052723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）戶口名簿或戶籍謄本影本（正本驗畢退還）。</w:t>
            </w:r>
          </w:p>
          <w:p w14:paraId="13AC52AC" w14:textId="77777777" w:rsidR="00306486" w:rsidRPr="00527237" w:rsidRDefault="00306486" w:rsidP="00F55FF0">
            <w:pPr>
              <w:pStyle w:val="a7"/>
              <w:overflowPunct w:val="0"/>
              <w:snapToGrid w:val="0"/>
              <w:spacing w:before="0" w:after="0" w:line="300" w:lineRule="exact"/>
              <w:ind w:left="240" w:firstLineChars="196" w:firstLine="47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□（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）在學證明（或畢業證書）影本（正本驗畢退還）。</w:t>
            </w:r>
          </w:p>
          <w:p w14:paraId="54EC465B" w14:textId="77777777" w:rsidR="00306486" w:rsidRPr="00527237" w:rsidRDefault="00332C27" w:rsidP="00F55FF0">
            <w:pPr>
              <w:pStyle w:val="a7"/>
              <w:overflowPunct w:val="0"/>
              <w:snapToGrid w:val="0"/>
              <w:spacing w:before="0" w:after="0" w:line="300" w:lineRule="exact"/>
              <w:ind w:left="240" w:firstLineChars="196" w:firstLine="47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□（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）</w:t>
            </w:r>
            <w:r w:rsidR="006A5785" w:rsidRPr="00527237">
              <w:rPr>
                <w:rFonts w:ascii="標楷體" w:eastAsia="標楷體" w:hAnsi="標楷體"/>
                <w:sz w:val="24"/>
                <w:szCs w:val="24"/>
              </w:rPr>
              <w:t>報考切結書、家長同意書、健康聲明切結書（共3份）。</w:t>
            </w:r>
          </w:p>
          <w:p w14:paraId="075401E8" w14:textId="77777777" w:rsidR="00F46D59" w:rsidRPr="00527237" w:rsidRDefault="00332C27" w:rsidP="006A5785">
            <w:pPr>
              <w:pStyle w:val="a7"/>
              <w:overflowPunct w:val="0"/>
              <w:snapToGrid w:val="0"/>
              <w:spacing w:before="0" w:after="0" w:line="300" w:lineRule="exact"/>
              <w:ind w:left="240" w:firstLineChars="196" w:firstLine="47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□（</w:t>
            </w:r>
            <w:r w:rsidRPr="00527237"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）</w:t>
            </w:r>
            <w:r w:rsidR="006A5785" w:rsidRPr="00527237">
              <w:rPr>
                <w:rFonts w:ascii="標楷體" w:eastAsia="標楷體" w:hAnsi="標楷體"/>
                <w:sz w:val="24"/>
                <w:szCs w:val="24"/>
              </w:rPr>
              <w:t>2吋大頭照2張。</w:t>
            </w:r>
          </w:p>
        </w:tc>
      </w:tr>
      <w:tr w:rsidR="00527237" w:rsidRPr="00527237" w14:paraId="31FBE4C1" w14:textId="77777777" w:rsidTr="00044CF1">
        <w:trPr>
          <w:cantSplit/>
          <w:trHeight w:hRule="exact" w:val="567"/>
          <w:jc w:val="center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EC5E6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證件審查人</w:t>
            </w:r>
          </w:p>
        </w:tc>
        <w:tc>
          <w:tcPr>
            <w:tcW w:w="8038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26AB057" w14:textId="77777777" w:rsidR="00F46D59" w:rsidRPr="00527237" w:rsidRDefault="00F46D59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27839037" w14:textId="77777777" w:rsidR="00F46D59" w:rsidRPr="00527237" w:rsidRDefault="001D6F0D">
      <w:pPr>
        <w:pStyle w:val="a7"/>
        <w:rPr>
          <w:rFonts w:ascii="標楷體" w:eastAsia="標楷體" w:hAnsi="標楷體"/>
        </w:rPr>
      </w:pPr>
      <w:r w:rsidRPr="00527237">
        <w:rPr>
          <w:rFonts w:ascii="標楷體" w:eastAsia="標楷體" w:hAnsi="標楷體"/>
        </w:rPr>
        <w:t>----------------------------------------------------------------------------</w:t>
      </w:r>
    </w:p>
    <w:p w14:paraId="7D40481F" w14:textId="77777777" w:rsidR="00F46D59" w:rsidRPr="00527237" w:rsidRDefault="00AD732A" w:rsidP="0077233C">
      <w:pPr>
        <w:pStyle w:val="a7"/>
        <w:snapToGrid w:val="0"/>
        <w:spacing w:before="0" w:after="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73088" behindDoc="0" locked="0" layoutInCell="1" allowOverlap="1" wp14:anchorId="36B2C3EE" wp14:editId="75DD06DE">
                <wp:simplePos x="0" y="0"/>
                <wp:positionH relativeFrom="column">
                  <wp:posOffset>611505</wp:posOffset>
                </wp:positionH>
                <wp:positionV relativeFrom="paragraph">
                  <wp:posOffset>228600</wp:posOffset>
                </wp:positionV>
                <wp:extent cx="1333500" cy="1647825"/>
                <wp:effectExtent l="0" t="0" r="19050" b="28575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6478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AFE0E" w14:textId="77777777" w:rsidR="003B31D6" w:rsidRDefault="008663C8">
                            <w:r w:rsidRPr="00F55FF0">
                              <w:rPr>
                                <w:rFonts w:ascii="標楷體" w:eastAsia="標楷體" w:hAnsi="標楷體"/>
                                <w:b/>
                                <w:sz w:val="24"/>
                                <w:szCs w:val="24"/>
                              </w:rPr>
                              <w:t>【照片黏貼處】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2C3EE" id="Text Box 4" o:spid="_x0000_s1027" type="#_x0000_t202" style="position:absolute;left:0;text-align:left;margin-left:48.15pt;margin-top:18pt;width:105pt;height:129.75pt;z-index:2516730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">
                <v:fill opacity="0"/>
                <v:textbox>
                  <w:txbxContent>
                    <w:p w14:paraId="00FAFE0E" w14:textId="77777777" w:rsidR="003B31D6" w:rsidRDefault="008663C8">
                      <w:r w:rsidRPr="00F55FF0">
                        <w:rPr>
                          <w:rFonts w:ascii="標楷體" w:eastAsia="標楷體" w:hAnsi="標楷體"/>
                          <w:b/>
                          <w:sz w:val="24"/>
                          <w:szCs w:val="24"/>
                        </w:rPr>
                        <w:t>【照片黏貼處】</w:t>
                      </w:r>
                    </w:p>
                  </w:txbxContent>
                </v:textbox>
              </v:shape>
            </w:pict>
          </mc:Fallback>
        </mc:AlternateContent>
      </w:r>
      <w:r w:rsidR="001D6F0D" w:rsidRPr="00527237">
        <w:rPr>
          <w:rFonts w:ascii="標楷體" w:eastAsia="標楷體" w:hAnsi="標楷體"/>
          <w:bCs/>
          <w:szCs w:val="28"/>
        </w:rPr>
        <w:t>【</w:t>
      </w:r>
      <w:r w:rsidR="007F5D5C" w:rsidRPr="00527237">
        <w:rPr>
          <w:rFonts w:ascii="標楷體" w:eastAsia="標楷體" w:hAnsi="標楷體" w:hint="eastAsia"/>
          <w:bCs/>
          <w:szCs w:val="28"/>
        </w:rPr>
        <w:t>新北市新莊區民安國民小學</w:t>
      </w:r>
      <w:r w:rsidR="001D6F0D" w:rsidRPr="00527237">
        <w:rPr>
          <w:rFonts w:ascii="標楷體" w:eastAsia="標楷體" w:hAnsi="標楷體"/>
          <w:bCs/>
          <w:szCs w:val="28"/>
        </w:rPr>
        <w:t>】11</w:t>
      </w:r>
      <w:r w:rsidR="00306486" w:rsidRPr="00527237">
        <w:rPr>
          <w:rFonts w:ascii="標楷體" w:eastAsia="標楷體" w:hAnsi="標楷體"/>
          <w:bCs/>
          <w:szCs w:val="28"/>
        </w:rPr>
        <w:t>4</w:t>
      </w:r>
      <w:r w:rsidR="001D6F0D" w:rsidRPr="00527237">
        <w:rPr>
          <w:rFonts w:ascii="標楷體" w:eastAsia="標楷體" w:hAnsi="標楷體"/>
          <w:b/>
          <w:bCs/>
          <w:szCs w:val="28"/>
        </w:rPr>
        <w:t>學年度體育班甄選准考證</w:t>
      </w:r>
    </w:p>
    <w:p w14:paraId="261BCBAB" w14:textId="77777777" w:rsidR="00F46D59" w:rsidRPr="00527237" w:rsidRDefault="00332C27">
      <w:pPr>
        <w:pStyle w:val="a7"/>
        <w:snapToGrid w:val="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15F6496D" wp14:editId="3B5D6C1C">
                <wp:simplePos x="0" y="0"/>
                <wp:positionH relativeFrom="column">
                  <wp:posOffset>3068955</wp:posOffset>
                </wp:positionH>
                <wp:positionV relativeFrom="paragraph">
                  <wp:posOffset>36195</wp:posOffset>
                </wp:positionV>
                <wp:extent cx="3549015" cy="2524125"/>
                <wp:effectExtent l="0" t="0" r="0" b="0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015" cy="2524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253" w:type="dxa"/>
                              <w:tblInd w:w="12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349"/>
                              <w:gridCol w:w="3904"/>
                            </w:tblGrid>
                            <w:tr w:rsidR="00F46D59" w14:paraId="3D955AEE" w14:textId="77777777" w:rsidTr="001A50F0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double" w:sz="4" w:space="0" w:color="000000"/>
                                    <w:left w:val="doub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E21C3" w14:textId="77777777" w:rsidR="00F46D59" w:rsidRPr="001A50F0" w:rsidRDefault="001D6F0D">
                                  <w:pPr>
                                    <w:pStyle w:val="a7"/>
                                    <w:spacing w:line="0" w:lineRule="atLeast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A50F0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日期</w:t>
                                  </w:r>
                                </w:p>
                              </w:tc>
                              <w:tc>
                                <w:tcPr>
                                  <w:tcW w:w="3904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ub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881FB60" w14:textId="77777777" w:rsidR="00F46D59" w:rsidRPr="001A50F0" w:rsidRDefault="001D6F0D" w:rsidP="0077233C">
                                  <w:pPr>
                                    <w:pStyle w:val="a7"/>
                                    <w:spacing w:before="0" w:after="0" w:line="0" w:lineRule="atLeast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  <w:r w:rsidR="00306486"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年5月</w:t>
                                  </w:r>
                                  <w:r w:rsidR="007F5D5C"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14</w:t>
                                  </w:r>
                                  <w:r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日（星期</w:t>
                                  </w:r>
                                  <w:r w:rsidR="007F5D5C" w:rsidRPr="00766C64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三</w:t>
                                  </w:r>
                                  <w:r w:rsidRPr="00766C64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F46D59" w14:paraId="3F4E20C1" w14:textId="77777777" w:rsidTr="001A50F0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single" w:sz="4" w:space="0" w:color="000000"/>
                                    <w:left w:val="doub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5CE3A20" w14:textId="77777777" w:rsidR="00F46D59" w:rsidRPr="001A50F0" w:rsidRDefault="001D6F0D">
                                  <w:pPr>
                                    <w:pStyle w:val="a7"/>
                                    <w:spacing w:line="0" w:lineRule="atLeast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A50F0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報到時間</w:t>
                                  </w:r>
                                </w:p>
                              </w:tc>
                              <w:tc>
                                <w:tcPr>
                                  <w:tcW w:w="39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ub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398930C" w14:textId="77777777" w:rsidR="00F46D59" w:rsidRPr="001A50F0" w:rsidRDefault="007F5D5C" w:rsidP="0077233C">
                                  <w:pPr>
                                    <w:pStyle w:val="a7"/>
                                    <w:spacing w:before="0" w:after="0" w:line="0" w:lineRule="atLeast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下</w:t>
                                  </w:r>
                                  <w:r w:rsidR="001D6F0D" w:rsidRPr="001A50F0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午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1D6F0D" w:rsidRPr="001A50F0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分</w:t>
                                  </w:r>
                                </w:p>
                              </w:tc>
                            </w:tr>
                            <w:tr w:rsidR="00F46D59" w14:paraId="2EDA1A85" w14:textId="77777777" w:rsidTr="001A50F0">
                              <w:trPr>
                                <w:trHeight w:hRule="exact" w:val="454"/>
                              </w:trPr>
                              <w:tc>
                                <w:tcPr>
                                  <w:tcW w:w="1349" w:type="dxa"/>
                                  <w:tcBorders>
                                    <w:top w:val="single" w:sz="4" w:space="0" w:color="000000"/>
                                    <w:left w:val="double" w:sz="4" w:space="0" w:color="000000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34B6D72" w14:textId="77777777" w:rsidR="00F46D59" w:rsidRPr="001A50F0" w:rsidRDefault="001D6F0D">
                                  <w:pPr>
                                    <w:pStyle w:val="a7"/>
                                    <w:spacing w:line="0" w:lineRule="atLeast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A50F0"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  <w:t>報到地點</w:t>
                                  </w:r>
                                </w:p>
                              </w:tc>
                              <w:tc>
                                <w:tcPr>
                                  <w:tcW w:w="39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4" w:space="0" w:color="000000"/>
                                    <w:right w:val="doub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FB28661" w14:textId="77777777" w:rsidR="00F46D59" w:rsidRPr="001A50F0" w:rsidRDefault="007F5D5C">
                                  <w:pPr>
                                    <w:pStyle w:val="a7"/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本校後操場</w:t>
                                  </w:r>
                                </w:p>
                              </w:tc>
                            </w:tr>
                          </w:tbl>
                          <w:p w14:paraId="00382DB9" w14:textId="77777777" w:rsidR="00F46D59" w:rsidRPr="007F5D5C" w:rsidRDefault="001D6F0D" w:rsidP="001A50F0">
                            <w:pPr>
                              <w:pStyle w:val="a7"/>
                              <w:numPr>
                                <w:ilvl w:val="0"/>
                                <w:numId w:val="6"/>
                              </w:numPr>
                              <w:spacing w:before="0" w:after="0" w:line="260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校址：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>新北市</w:t>
                            </w:r>
                            <w:r w:rsidR="007F5D5C" w:rsidRPr="007F5D5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新莊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>區</w:t>
                            </w:r>
                            <w:r w:rsidR="007F5D5C" w:rsidRPr="007F5D5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民安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>路</w:t>
                            </w:r>
                            <w:r w:rsidR="007F5D5C" w:rsidRPr="007F5D5C">
                              <w:rPr>
                                <w:rFonts w:ascii="標楷體" w:eastAsia="標楷體" w:hAnsi="標楷體"/>
                                <w:sz w:val="20"/>
                              </w:rPr>
                              <w:t>261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>號</w:t>
                            </w:r>
                          </w:p>
                          <w:p w14:paraId="063EB7AD" w14:textId="77777777" w:rsidR="00F46D59" w:rsidRPr="007F5D5C" w:rsidRDefault="001D6F0D" w:rsidP="001A50F0">
                            <w:pPr>
                              <w:pStyle w:val="a7"/>
                              <w:numPr>
                                <w:ilvl w:val="0"/>
                                <w:numId w:val="6"/>
                              </w:numPr>
                              <w:spacing w:before="0" w:after="0" w:line="260" w:lineRule="exact"/>
                              <w:rPr>
                                <w:sz w:val="20"/>
                              </w:rPr>
                            </w:pPr>
                            <w:r w:rsidRPr="007F5D5C">
                              <w:rPr>
                                <w:rFonts w:ascii="標楷體" w:eastAsia="標楷體" w:hAnsi="標楷體"/>
                                <w:sz w:val="20"/>
                              </w:rPr>
                              <w:t>電話：(02)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 xml:space="preserve"> </w:t>
                            </w:r>
                            <w:r w:rsidR="007F5D5C" w:rsidRPr="007F5D5C">
                              <w:rPr>
                                <w:rFonts w:ascii="標楷體" w:eastAsia="標楷體" w:hAnsi="標楷體"/>
                                <w:sz w:val="20"/>
                              </w:rPr>
                              <w:t>2205-6777</w:t>
                            </w:r>
                            <w:r w:rsidRPr="007F5D5C">
                              <w:rPr>
                                <w:rFonts w:eastAsia="標楷體"/>
                                <w:sz w:val="20"/>
                              </w:rPr>
                              <w:t>轉</w:t>
                            </w:r>
                            <w:r w:rsidR="007F5D5C" w:rsidRPr="007F5D5C">
                              <w:rPr>
                                <w:rFonts w:ascii="標楷體" w:eastAsia="標楷體" w:hAnsi="標楷體"/>
                                <w:sz w:val="20"/>
                              </w:rPr>
                              <w:t>23</w:t>
                            </w:r>
                          </w:p>
                          <w:p w14:paraId="2F19146F" w14:textId="77777777" w:rsidR="00F46D59" w:rsidRDefault="001D6F0D" w:rsidP="001A50F0">
                            <w:pPr>
                              <w:pStyle w:val="a7"/>
                              <w:spacing w:before="0" w:after="0" w:line="260" w:lineRule="exact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【注意事項】</w:t>
                            </w:r>
                          </w:p>
                          <w:p w14:paraId="7031AB17" w14:textId="77777777" w:rsidR="00F46D59" w:rsidRDefault="001D6F0D" w:rsidP="001A50F0">
                            <w:pPr>
                              <w:pStyle w:val="a7"/>
                              <w:spacing w:before="0" w:after="0" w:line="260" w:lineRule="exact"/>
                              <w:ind w:left="392" w:hanging="392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一、</w:t>
                            </w:r>
                            <w:r w:rsidRPr="00766C64">
                              <w:rPr>
                                <w:rFonts w:ascii="標楷體" w:eastAsia="標楷體" w:hAnsi="標楷體"/>
                                <w:sz w:val="20"/>
                              </w:rPr>
                              <w:t>考生應攜帶「准考證」，並於報到時出示。如未攜帶，該科不予計分</w:t>
                            </w:r>
                            <w:r w:rsidRPr="00332C27"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  <w:t>。</w:t>
                            </w:r>
                          </w:p>
                          <w:p w14:paraId="3C7D974A" w14:textId="77777777" w:rsidR="00F46D59" w:rsidRDefault="001D6F0D" w:rsidP="001A50F0">
                            <w:pPr>
                              <w:pStyle w:val="a7"/>
                              <w:spacing w:before="0" w:after="0" w:line="260" w:lineRule="exact"/>
                              <w:ind w:left="406" w:hanging="406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二、考生應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服從監場人員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指導，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並按編定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號碼入試，違者該項目不予計分。</w:t>
                            </w:r>
                          </w:p>
                          <w:p w14:paraId="3921D2C4" w14:textId="77777777" w:rsidR="00F46D59" w:rsidRDefault="001D6F0D" w:rsidP="001A50F0">
                            <w:pPr>
                              <w:pStyle w:val="a7"/>
                              <w:snapToGrid w:val="0"/>
                              <w:spacing w:before="0" w:after="0" w:line="260" w:lineRule="exact"/>
                              <w:ind w:left="400" w:hanging="400"/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三、考生不得冒名頂替，違者勒令出場，並取消甄試資格。</w:t>
                            </w:r>
                          </w:p>
                          <w:p w14:paraId="619F7DB8" w14:textId="77777777" w:rsidR="00F46D59" w:rsidRDefault="001D6F0D" w:rsidP="001A50F0">
                            <w:pPr>
                              <w:pStyle w:val="a7"/>
                              <w:snapToGrid w:val="0"/>
                              <w:spacing w:before="0" w:after="0" w:line="260" w:lineRule="exact"/>
                              <w:ind w:left="400" w:hanging="400"/>
                            </w:pPr>
                            <w:r w:rsidRPr="00044CF1">
                              <w:rPr>
                                <w:rFonts w:eastAsia="標楷體"/>
                                <w:sz w:val="20"/>
                              </w:rPr>
                              <w:t>四</w:t>
                            </w:r>
                            <w:r w:rsidRPr="00044CF1">
                              <w:rPr>
                                <w:rFonts w:ascii="標楷體" w:eastAsia="標楷體" w:hAnsi="標楷體"/>
                                <w:sz w:val="20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考生請穿著運動服、運動鞋，並自行攜帶相關器材。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F6496D" id="Text Box 7" o:spid="_x0000_s1028" type="#_x0000_t202" style="position:absolute;left:0;text-align:left;margin-left:241.65pt;margin-top:2.85pt;width:279.45pt;height:198.75pt;z-index:2516556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" stroked="f">
                <v:fill opacity="0"/>
                <v:textbox>
                  <w:txbxContent>
                    <w:tbl>
                      <w:tblPr>
                        <w:tblW w:w="5253" w:type="dxa"/>
                        <w:tblInd w:w="12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349"/>
                        <w:gridCol w:w="3904"/>
                      </w:tblGrid>
                      <w:tr w:rsidR="00F46D59" w14:paraId="3D955AEE" w14:textId="77777777" w:rsidTr="001A50F0">
                        <w:trPr>
                          <w:trHeight w:hRule="exact" w:val="454"/>
                        </w:trPr>
                        <w:tc>
                          <w:tcPr>
                            <w:tcW w:w="1349" w:type="dxa"/>
                            <w:tcBorders>
                              <w:top w:val="double" w:sz="4" w:space="0" w:color="000000"/>
                              <w:left w:val="doub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79E21C3" w14:textId="77777777" w:rsidR="00F46D59" w:rsidRPr="001A50F0" w:rsidRDefault="001D6F0D">
                            <w:pPr>
                              <w:pStyle w:val="a7"/>
                              <w:spacing w:line="0" w:lineRule="atLeas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A50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日期</w:t>
                            </w:r>
                          </w:p>
                        </w:tc>
                        <w:tc>
                          <w:tcPr>
                            <w:tcW w:w="3904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ub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4881FB60" w14:textId="77777777" w:rsidR="00F46D59" w:rsidRPr="001A50F0" w:rsidRDefault="001D6F0D" w:rsidP="0077233C">
                            <w:pPr>
                              <w:pStyle w:val="a7"/>
                              <w:spacing w:before="0" w:after="0" w:line="0" w:lineRule="atLeas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11</w:t>
                            </w:r>
                            <w:r w:rsidR="00306486"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4</w:t>
                            </w:r>
                            <w:r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年5月</w:t>
                            </w:r>
                            <w:r w:rsidR="007F5D5C"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14</w:t>
                            </w:r>
                            <w:r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日（星期</w:t>
                            </w:r>
                            <w:r w:rsidR="007F5D5C" w:rsidRPr="00766C64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三</w:t>
                            </w:r>
                            <w:r w:rsidRPr="00766C64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c>
                      </w:tr>
                      <w:tr w:rsidR="00F46D59" w14:paraId="3F4E20C1" w14:textId="77777777" w:rsidTr="001A50F0">
                        <w:trPr>
                          <w:trHeight w:hRule="exact" w:val="454"/>
                        </w:trPr>
                        <w:tc>
                          <w:tcPr>
                            <w:tcW w:w="1349" w:type="dxa"/>
                            <w:tcBorders>
                              <w:top w:val="single" w:sz="4" w:space="0" w:color="000000"/>
                              <w:left w:val="doub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25CE3A20" w14:textId="77777777" w:rsidR="00F46D59" w:rsidRPr="001A50F0" w:rsidRDefault="001D6F0D">
                            <w:pPr>
                              <w:pStyle w:val="a7"/>
                              <w:spacing w:line="0" w:lineRule="atLeas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A50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報到時間</w:t>
                            </w:r>
                          </w:p>
                        </w:tc>
                        <w:tc>
                          <w:tcPr>
                            <w:tcW w:w="39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ub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7398930C" w14:textId="77777777" w:rsidR="00F46D59" w:rsidRPr="001A50F0" w:rsidRDefault="007F5D5C" w:rsidP="0077233C">
                            <w:pPr>
                              <w:pStyle w:val="a7"/>
                              <w:spacing w:before="0" w:after="0" w:line="0" w:lineRule="atLeas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下</w:t>
                            </w:r>
                            <w:r w:rsidR="001D6F0D" w:rsidRPr="001A50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午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1</w:t>
                            </w:r>
                            <w:r w:rsidR="001D6F0D" w:rsidRPr="001A50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分</w:t>
                            </w:r>
                          </w:p>
                        </w:tc>
                      </w:tr>
                      <w:tr w:rsidR="00F46D59" w14:paraId="2EDA1A85" w14:textId="77777777" w:rsidTr="001A50F0">
                        <w:trPr>
                          <w:trHeight w:hRule="exact" w:val="454"/>
                        </w:trPr>
                        <w:tc>
                          <w:tcPr>
                            <w:tcW w:w="1349" w:type="dxa"/>
                            <w:tcBorders>
                              <w:top w:val="single" w:sz="4" w:space="0" w:color="000000"/>
                              <w:left w:val="double" w:sz="4" w:space="0" w:color="000000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334B6D72" w14:textId="77777777" w:rsidR="00F46D59" w:rsidRPr="001A50F0" w:rsidRDefault="001D6F0D">
                            <w:pPr>
                              <w:pStyle w:val="a7"/>
                              <w:spacing w:line="0" w:lineRule="atLeas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A50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報到地點</w:t>
                            </w:r>
                          </w:p>
                        </w:tc>
                        <w:tc>
                          <w:tcPr>
                            <w:tcW w:w="39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4" w:space="0" w:color="000000"/>
                              <w:right w:val="double" w:sz="4" w:space="0" w:color="000000"/>
                            </w:tcBorders>
                            <w:shd w:val="clear" w:color="auto" w:fill="auto"/>
                            <w:vAlign w:val="center"/>
                          </w:tcPr>
                          <w:p w14:paraId="6FB28661" w14:textId="77777777" w:rsidR="00F46D59" w:rsidRPr="001A50F0" w:rsidRDefault="007F5D5C">
                            <w:pPr>
                              <w:pStyle w:val="a7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本校後操場</w:t>
                            </w:r>
                          </w:p>
                        </w:tc>
                      </w:tr>
                    </w:tbl>
                    <w:p w14:paraId="00382DB9" w14:textId="77777777" w:rsidR="00F46D59" w:rsidRPr="007F5D5C" w:rsidRDefault="001D6F0D" w:rsidP="001A50F0">
                      <w:pPr>
                        <w:pStyle w:val="a7"/>
                        <w:numPr>
                          <w:ilvl w:val="0"/>
                          <w:numId w:val="6"/>
                        </w:numPr>
                        <w:spacing w:before="0" w:after="0" w:line="260" w:lineRule="exact"/>
                        <w:rPr>
                          <w:sz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校址：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>新北市</w:t>
                      </w:r>
                      <w:r w:rsidR="007F5D5C" w:rsidRPr="007F5D5C">
                        <w:rPr>
                          <w:rFonts w:ascii="標楷體" w:eastAsia="標楷體" w:hAnsi="標楷體" w:hint="eastAsia"/>
                          <w:sz w:val="20"/>
                        </w:rPr>
                        <w:t>新莊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>區</w:t>
                      </w:r>
                      <w:r w:rsidR="007F5D5C" w:rsidRPr="007F5D5C">
                        <w:rPr>
                          <w:rFonts w:ascii="標楷體" w:eastAsia="標楷體" w:hAnsi="標楷體" w:hint="eastAsia"/>
                          <w:sz w:val="20"/>
                        </w:rPr>
                        <w:t>民安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>路</w:t>
                      </w:r>
                      <w:r w:rsidR="007F5D5C" w:rsidRPr="007F5D5C">
                        <w:rPr>
                          <w:rFonts w:ascii="標楷體" w:eastAsia="標楷體" w:hAnsi="標楷體"/>
                          <w:sz w:val="20"/>
                        </w:rPr>
                        <w:t>261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>號</w:t>
                      </w:r>
                    </w:p>
                    <w:p w14:paraId="063EB7AD" w14:textId="77777777" w:rsidR="00F46D59" w:rsidRPr="007F5D5C" w:rsidRDefault="001D6F0D" w:rsidP="001A50F0">
                      <w:pPr>
                        <w:pStyle w:val="a7"/>
                        <w:numPr>
                          <w:ilvl w:val="0"/>
                          <w:numId w:val="6"/>
                        </w:numPr>
                        <w:spacing w:before="0" w:after="0" w:line="260" w:lineRule="exact"/>
                        <w:rPr>
                          <w:sz w:val="20"/>
                        </w:rPr>
                      </w:pPr>
                      <w:r w:rsidRPr="007F5D5C">
                        <w:rPr>
                          <w:rFonts w:ascii="標楷體" w:eastAsia="標楷體" w:hAnsi="標楷體"/>
                          <w:sz w:val="20"/>
                        </w:rPr>
                        <w:t>電話：(02)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 xml:space="preserve"> </w:t>
                      </w:r>
                      <w:r w:rsidR="007F5D5C" w:rsidRPr="007F5D5C">
                        <w:rPr>
                          <w:rFonts w:ascii="標楷體" w:eastAsia="標楷體" w:hAnsi="標楷體"/>
                          <w:sz w:val="20"/>
                        </w:rPr>
                        <w:t>2205-6777</w:t>
                      </w:r>
                      <w:r w:rsidRPr="007F5D5C">
                        <w:rPr>
                          <w:rFonts w:eastAsia="標楷體"/>
                          <w:sz w:val="20"/>
                        </w:rPr>
                        <w:t>轉</w:t>
                      </w:r>
                      <w:r w:rsidR="007F5D5C" w:rsidRPr="007F5D5C">
                        <w:rPr>
                          <w:rFonts w:ascii="標楷體" w:eastAsia="標楷體" w:hAnsi="標楷體"/>
                          <w:sz w:val="20"/>
                        </w:rPr>
                        <w:t>23</w:t>
                      </w:r>
                    </w:p>
                    <w:p w14:paraId="2F19146F" w14:textId="77777777" w:rsidR="00F46D59" w:rsidRDefault="001D6F0D" w:rsidP="001A50F0">
                      <w:pPr>
                        <w:pStyle w:val="a7"/>
                        <w:spacing w:before="0" w:after="0" w:line="260" w:lineRule="exact"/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【注意事項】</w:t>
                      </w:r>
                    </w:p>
                    <w:p w14:paraId="7031AB17" w14:textId="77777777" w:rsidR="00F46D59" w:rsidRDefault="001D6F0D" w:rsidP="001A50F0">
                      <w:pPr>
                        <w:pStyle w:val="a7"/>
                        <w:spacing w:before="0" w:after="0" w:line="260" w:lineRule="exact"/>
                        <w:ind w:left="392" w:hanging="392"/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一、</w:t>
                      </w:r>
                      <w:r w:rsidRPr="00766C64">
                        <w:rPr>
                          <w:rFonts w:ascii="標楷體" w:eastAsia="標楷體" w:hAnsi="標楷體"/>
                          <w:sz w:val="20"/>
                        </w:rPr>
                        <w:t>考生應攜帶「准考證」，並於報到時出示。如未攜帶，該科不予計分</w:t>
                      </w:r>
                      <w:r w:rsidRPr="00332C27">
                        <w:rPr>
                          <w:rFonts w:ascii="標楷體" w:eastAsia="標楷體" w:hAnsi="標楷體"/>
                          <w:color w:val="FF0000"/>
                          <w:sz w:val="20"/>
                        </w:rPr>
                        <w:t>。</w:t>
                      </w:r>
                    </w:p>
                    <w:p w14:paraId="3C7D974A" w14:textId="77777777" w:rsidR="00F46D59" w:rsidRDefault="001D6F0D" w:rsidP="001A50F0">
                      <w:pPr>
                        <w:pStyle w:val="a7"/>
                        <w:spacing w:before="0" w:after="0" w:line="260" w:lineRule="exact"/>
                        <w:ind w:left="406" w:hanging="406"/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二、考生應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</w:rPr>
                        <w:t>服從監場人員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</w:rPr>
                        <w:t>指導，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</w:rPr>
                        <w:t>並按編定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</w:rPr>
                        <w:t>號碼入試，違者該項目不予計分。</w:t>
                      </w:r>
                    </w:p>
                    <w:p w14:paraId="3921D2C4" w14:textId="77777777" w:rsidR="00F46D59" w:rsidRDefault="001D6F0D" w:rsidP="001A50F0">
                      <w:pPr>
                        <w:pStyle w:val="a7"/>
                        <w:snapToGrid w:val="0"/>
                        <w:spacing w:before="0" w:after="0" w:line="260" w:lineRule="exact"/>
                        <w:ind w:left="400" w:hanging="400"/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三、考生不得冒名頂替，違者勒令出場，並取消甄試資格。</w:t>
                      </w:r>
                    </w:p>
                    <w:p w14:paraId="619F7DB8" w14:textId="77777777" w:rsidR="00F46D59" w:rsidRDefault="001D6F0D" w:rsidP="001A50F0">
                      <w:pPr>
                        <w:pStyle w:val="a7"/>
                        <w:snapToGrid w:val="0"/>
                        <w:spacing w:before="0" w:after="0" w:line="260" w:lineRule="exact"/>
                        <w:ind w:left="400" w:hanging="400"/>
                      </w:pPr>
                      <w:r w:rsidRPr="00044CF1">
                        <w:rPr>
                          <w:rFonts w:eastAsia="標楷體"/>
                          <w:sz w:val="20"/>
                        </w:rPr>
                        <w:t>四</w:t>
                      </w:r>
                      <w:r w:rsidRPr="00044CF1">
                        <w:rPr>
                          <w:rFonts w:ascii="標楷體" w:eastAsia="標楷體" w:hAnsi="標楷體"/>
                          <w:sz w:val="20"/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考生請穿著運動服、運動鞋，並自行攜帶相關器材。</w:t>
                      </w:r>
                    </w:p>
                  </w:txbxContent>
                </v:textbox>
              </v:shape>
            </w:pict>
          </mc:Fallback>
        </mc:AlternateContent>
      </w:r>
    </w:p>
    <w:p w14:paraId="13612316" w14:textId="77777777" w:rsidR="00F46D59" w:rsidRPr="00527237" w:rsidRDefault="00F46D59" w:rsidP="00EF54C1">
      <w:pPr>
        <w:pStyle w:val="a7"/>
        <w:spacing w:before="0" w:after="0" w:line="0" w:lineRule="atLeast"/>
        <w:jc w:val="both"/>
        <w:rPr>
          <w:rFonts w:ascii="標楷體" w:eastAsia="標楷體" w:hAnsi="標楷體"/>
        </w:rPr>
      </w:pPr>
    </w:p>
    <w:p w14:paraId="108BACCE" w14:textId="77777777" w:rsidR="00F46D59" w:rsidRPr="00527237" w:rsidRDefault="00F46D59" w:rsidP="00EF54C1">
      <w:pPr>
        <w:pStyle w:val="a7"/>
        <w:spacing w:before="0" w:after="0" w:line="500" w:lineRule="exact"/>
        <w:rPr>
          <w:rFonts w:ascii="標楷體" w:eastAsia="標楷體" w:hAnsi="標楷體"/>
        </w:rPr>
      </w:pPr>
    </w:p>
    <w:p w14:paraId="59711BF3" w14:textId="77777777" w:rsidR="00F46D59" w:rsidRPr="00527237" w:rsidRDefault="001D6F0D" w:rsidP="00EF54C1">
      <w:pPr>
        <w:pStyle w:val="a7"/>
        <w:spacing w:before="0" w:after="0" w:line="500" w:lineRule="exact"/>
        <w:rPr>
          <w:rFonts w:ascii="標楷體" w:eastAsia="標楷體" w:hAnsi="標楷體"/>
        </w:rPr>
      </w:pPr>
      <w:r w:rsidRPr="00527237">
        <w:rPr>
          <w:rFonts w:ascii="標楷體" w:eastAsia="標楷體" w:hAnsi="標楷體"/>
        </w:rPr>
        <w:t xml:space="preserve">                          </w:t>
      </w:r>
    </w:p>
    <w:p w14:paraId="634A0D32" w14:textId="77777777" w:rsidR="00F46D59" w:rsidRPr="00527237" w:rsidRDefault="00F46D59" w:rsidP="00EF54C1">
      <w:pPr>
        <w:pStyle w:val="a7"/>
        <w:spacing w:before="0" w:after="0" w:line="500" w:lineRule="exact"/>
        <w:rPr>
          <w:rFonts w:ascii="標楷體" w:eastAsia="標楷體" w:hAnsi="標楷體"/>
        </w:rPr>
      </w:pPr>
    </w:p>
    <w:p w14:paraId="2AE921CA" w14:textId="77777777" w:rsidR="00F46D59" w:rsidRPr="00527237" w:rsidRDefault="001D6F0D" w:rsidP="00AD732A">
      <w:pPr>
        <w:pStyle w:val="a7"/>
        <w:spacing w:before="0" w:after="0" w:line="276" w:lineRule="auto"/>
        <w:ind w:firstLine="319"/>
        <w:rPr>
          <w:rFonts w:ascii="標楷體" w:eastAsia="標楷體" w:hAnsi="標楷體"/>
          <w:sz w:val="24"/>
          <w:szCs w:val="24"/>
        </w:rPr>
      </w:pPr>
      <w:r w:rsidRPr="00527237">
        <w:rPr>
          <w:rFonts w:ascii="標楷體" w:eastAsia="標楷體" w:hAnsi="標楷體"/>
          <w:sz w:val="24"/>
          <w:szCs w:val="24"/>
        </w:rPr>
        <w:t>准考證號碼：</w:t>
      </w:r>
      <w:r w:rsidRPr="00527237">
        <w:rPr>
          <w:rFonts w:ascii="標楷體" w:eastAsia="標楷體" w:hAnsi="標楷體"/>
          <w:position w:val="-12"/>
          <w:sz w:val="24"/>
          <w:szCs w:val="24"/>
          <w:u w:val="single"/>
        </w:rPr>
        <w:t xml:space="preserve">                   </w:t>
      </w:r>
    </w:p>
    <w:p w14:paraId="4CC20811" w14:textId="77777777" w:rsidR="00F46D59" w:rsidRPr="00527237" w:rsidRDefault="001D6F0D" w:rsidP="00AD732A">
      <w:pPr>
        <w:pStyle w:val="a7"/>
        <w:spacing w:before="0" w:after="0" w:line="276" w:lineRule="auto"/>
        <w:ind w:firstLine="319"/>
        <w:rPr>
          <w:rFonts w:ascii="標楷體" w:eastAsia="標楷體" w:hAnsi="標楷體"/>
          <w:sz w:val="24"/>
          <w:szCs w:val="24"/>
        </w:rPr>
        <w:sectPr w:rsidR="00F46D59" w:rsidRPr="00527237" w:rsidSect="00290C54">
          <w:pgSz w:w="11906" w:h="16838"/>
          <w:pgMar w:top="851" w:right="567" w:bottom="284" w:left="567" w:header="720" w:footer="720" w:gutter="0"/>
          <w:cols w:space="720"/>
          <w:docGrid w:type="lines" w:linePitch="600" w:charSpace="-20481"/>
        </w:sectPr>
      </w:pPr>
      <w:r w:rsidRPr="00527237">
        <w:rPr>
          <w:rFonts w:ascii="標楷體" w:eastAsia="標楷體" w:hAnsi="標楷體"/>
          <w:sz w:val="24"/>
          <w:szCs w:val="24"/>
        </w:rPr>
        <w:t>姓      名：</w:t>
      </w:r>
      <w:r w:rsidRPr="00527237">
        <w:rPr>
          <w:rFonts w:ascii="標楷體" w:eastAsia="標楷體" w:hAnsi="標楷體"/>
          <w:position w:val="-12"/>
          <w:sz w:val="24"/>
          <w:szCs w:val="24"/>
          <w:u w:val="single"/>
        </w:rPr>
        <w:t xml:space="preserve">                   </w:t>
      </w:r>
    </w:p>
    <w:p w14:paraId="4ABC4B2B" w14:textId="77777777" w:rsidR="00F46D59" w:rsidRPr="00527237" w:rsidRDefault="00AD70D2">
      <w:pPr>
        <w:pStyle w:val="a7"/>
        <w:pageBreakBefore/>
        <w:spacing w:before="100" w:after="10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71040" behindDoc="0" locked="0" layoutInCell="1" allowOverlap="1" wp14:anchorId="5066B2D9" wp14:editId="0A093296">
                <wp:simplePos x="0" y="0"/>
                <wp:positionH relativeFrom="column">
                  <wp:posOffset>-6985</wp:posOffset>
                </wp:positionH>
                <wp:positionV relativeFrom="paragraph">
                  <wp:posOffset>-245110</wp:posOffset>
                </wp:positionV>
                <wp:extent cx="666750" cy="571500"/>
                <wp:effectExtent l="0" t="0" r="19050" b="1905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5715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F3146" w14:textId="77777777" w:rsidR="0021463F" w:rsidRPr="00AD70D2" w:rsidRDefault="00AD70D2" w:rsidP="0021463F">
                            <w:pPr>
                              <w:pStyle w:val="a7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AD70D2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附件2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6B2D9" id="_x0000_s1029" type="#_x0000_t202" style="position:absolute;left:0;text-align:left;margin-left:-.55pt;margin-top:-19.3pt;width:52.5pt;height:45pt;z-index:2516710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" filled="f" strokecolor="black [3213]">
                <v:textbox>
                  <w:txbxContent>
                    <w:p w14:paraId="267F3146" w14:textId="77777777" w:rsidR="0021463F" w:rsidRPr="00AD70D2" w:rsidRDefault="00AD70D2" w:rsidP="0021463F">
                      <w:pPr>
                        <w:pStyle w:val="a7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AD70D2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 w:rsidR="001D392C" w:rsidRPr="00527237">
        <w:rPr>
          <w:rFonts w:ascii="標楷體" w:eastAsia="標楷體" w:hAnsi="標楷體"/>
          <w:b/>
          <w:sz w:val="60"/>
          <w:szCs w:val="60"/>
        </w:rPr>
        <w:t>家長(監護人)同意書</w:t>
      </w:r>
    </w:p>
    <w:p w14:paraId="349C860A" w14:textId="77777777" w:rsidR="004B6280" w:rsidRPr="00527237" w:rsidRDefault="004B6280" w:rsidP="004B6280">
      <w:pPr>
        <w:pStyle w:val="a7"/>
        <w:spacing w:line="360" w:lineRule="auto"/>
        <w:ind w:firstLine="800"/>
        <w:jc w:val="both"/>
        <w:rPr>
          <w:rFonts w:ascii="標楷體" w:eastAsia="標楷體" w:hAnsi="標楷體"/>
        </w:rPr>
      </w:pPr>
      <w:proofErr w:type="gramStart"/>
      <w:r w:rsidRPr="00527237">
        <w:rPr>
          <w:rFonts w:ascii="標楷體" w:eastAsia="標楷體" w:hAnsi="標楷體"/>
          <w:sz w:val="40"/>
          <w:szCs w:val="40"/>
        </w:rPr>
        <w:t>敝</w:t>
      </w:r>
      <w:proofErr w:type="gramEnd"/>
      <w:r w:rsidRPr="00527237">
        <w:rPr>
          <w:rFonts w:ascii="標楷體" w:eastAsia="標楷體" w:hAnsi="標楷體"/>
          <w:sz w:val="40"/>
          <w:szCs w:val="40"/>
        </w:rPr>
        <w:t>子弟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  </w:t>
      </w:r>
      <w:r w:rsidRPr="00527237">
        <w:rPr>
          <w:rFonts w:ascii="標楷體" w:eastAsia="標楷體" w:hAnsi="標楷體"/>
          <w:sz w:val="40"/>
          <w:szCs w:val="40"/>
        </w:rPr>
        <w:t>，經公開甄選錄取為</w:t>
      </w:r>
      <w:r w:rsidRPr="00527237">
        <w:rPr>
          <w:rFonts w:ascii="標楷體" w:eastAsia="標楷體" w:hAnsi="標楷體"/>
          <w:sz w:val="40"/>
          <w:szCs w:val="40"/>
          <w:u w:val="single"/>
        </w:rPr>
        <w:t>【</w:t>
      </w:r>
      <w:r w:rsidR="007F5D5C" w:rsidRPr="00527237">
        <w:rPr>
          <w:rFonts w:ascii="標楷體" w:eastAsia="標楷體" w:hAnsi="標楷體" w:hint="eastAsia"/>
          <w:sz w:val="40"/>
          <w:szCs w:val="40"/>
          <w:u w:val="single"/>
        </w:rPr>
        <w:t>新北市新莊區民安國民小學</w:t>
      </w:r>
      <w:r w:rsidRPr="00527237">
        <w:rPr>
          <w:rFonts w:ascii="標楷體" w:eastAsia="標楷體" w:hAnsi="標楷體"/>
          <w:sz w:val="40"/>
          <w:szCs w:val="40"/>
          <w:u w:val="single"/>
        </w:rPr>
        <w:t>】</w:t>
      </w:r>
      <w:r w:rsidRPr="00527237">
        <w:rPr>
          <w:rFonts w:ascii="標楷體" w:eastAsia="標楷體" w:hAnsi="標楷體"/>
          <w:sz w:val="40"/>
          <w:szCs w:val="40"/>
        </w:rPr>
        <w:t>114學年度體育班甄選入學學生。茲同意在學期間願意遵守學校規範及代表隊訓練規定。</w:t>
      </w:r>
    </w:p>
    <w:p w14:paraId="73CF0A2B" w14:textId="77777777" w:rsidR="004B6280" w:rsidRPr="00527237" w:rsidRDefault="004B6280" w:rsidP="004B6280">
      <w:pPr>
        <w:pStyle w:val="a7"/>
        <w:spacing w:line="360" w:lineRule="auto"/>
        <w:ind w:firstLine="800"/>
        <w:jc w:val="both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入學後如不願接受訓練、參加比賽或違反學校相關規範者，同意遵守學校輔導</w:t>
      </w:r>
      <w:proofErr w:type="gramStart"/>
      <w:r w:rsidRPr="00527237">
        <w:rPr>
          <w:rFonts w:ascii="標楷體" w:eastAsia="標楷體" w:hAnsi="標楷體"/>
          <w:sz w:val="40"/>
          <w:szCs w:val="40"/>
        </w:rPr>
        <w:t>其轉班或</w:t>
      </w:r>
      <w:proofErr w:type="gramEnd"/>
      <w:r w:rsidRPr="00527237">
        <w:rPr>
          <w:rFonts w:ascii="標楷體" w:eastAsia="標楷體" w:hAnsi="標楷體"/>
          <w:sz w:val="40"/>
          <w:szCs w:val="40"/>
        </w:rPr>
        <w:t>轉校之決定及措施。</w:t>
      </w:r>
    </w:p>
    <w:p w14:paraId="68C5F9F9" w14:textId="77777777" w:rsidR="004B6280" w:rsidRPr="00527237" w:rsidRDefault="004B6280" w:rsidP="004B6280">
      <w:pPr>
        <w:pStyle w:val="a7"/>
        <w:spacing w:line="360" w:lineRule="auto"/>
        <w:ind w:firstLine="800"/>
        <w:jc w:val="both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謹此</w:t>
      </w:r>
    </w:p>
    <w:p w14:paraId="0E13A418" w14:textId="77777777" w:rsidR="004B6280" w:rsidRPr="00527237" w:rsidRDefault="004B6280" w:rsidP="004B6280">
      <w:pPr>
        <w:pStyle w:val="a7"/>
        <w:spacing w:line="360" w:lineRule="auto"/>
        <w:ind w:firstLine="800"/>
        <w:jc w:val="both"/>
        <w:rPr>
          <w:rFonts w:ascii="標楷體" w:eastAsia="標楷體" w:hAnsi="標楷體"/>
          <w:sz w:val="40"/>
          <w:szCs w:val="40"/>
        </w:rPr>
      </w:pPr>
    </w:p>
    <w:p w14:paraId="228AF002" w14:textId="77777777" w:rsidR="004B6280" w:rsidRPr="00527237" w:rsidRDefault="004B6280" w:rsidP="00F55FF0">
      <w:pPr>
        <w:pStyle w:val="a7"/>
        <w:spacing w:line="360" w:lineRule="auto"/>
        <w:ind w:firstLineChars="280" w:firstLine="112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 xml:space="preserve">                 學生簽名：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</w:p>
    <w:p w14:paraId="4726348C" w14:textId="77777777" w:rsidR="004B6280" w:rsidRPr="00527237" w:rsidRDefault="004B6280" w:rsidP="004B6280">
      <w:pPr>
        <w:pStyle w:val="a7"/>
        <w:spacing w:line="360" w:lineRule="auto"/>
        <w:ind w:firstLine="100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父母</w:t>
      </w:r>
      <w:r w:rsidRPr="00527237">
        <w:rPr>
          <w:rFonts w:ascii="標楷體" w:eastAsia="標楷體" w:hAnsi="標楷體" w:hint="eastAsia"/>
          <w:sz w:val="40"/>
          <w:szCs w:val="40"/>
        </w:rPr>
        <w:t>雙方</w:t>
      </w:r>
      <w:r w:rsidRPr="00527237">
        <w:rPr>
          <w:rFonts w:ascii="標楷體" w:eastAsia="標楷體" w:hAnsi="標楷體"/>
          <w:sz w:val="40"/>
          <w:szCs w:val="40"/>
        </w:rPr>
        <w:t>（或監護人）簽章</w:t>
      </w:r>
      <w:r w:rsidR="00F55FF0" w:rsidRPr="00527237">
        <w:rPr>
          <w:rFonts w:ascii="標楷體" w:eastAsia="標楷體" w:hAnsi="標楷體" w:hint="eastAsia"/>
          <w:sz w:val="40"/>
          <w:szCs w:val="40"/>
        </w:rPr>
        <w:t>1</w:t>
      </w:r>
      <w:r w:rsidRPr="00527237">
        <w:rPr>
          <w:rFonts w:ascii="標楷體" w:eastAsia="標楷體" w:hAnsi="標楷體"/>
          <w:sz w:val="40"/>
          <w:szCs w:val="40"/>
        </w:rPr>
        <w:t>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</w:p>
    <w:p w14:paraId="1FBAC510" w14:textId="77777777" w:rsidR="00F46D59" w:rsidRPr="00527237" w:rsidRDefault="004B6280" w:rsidP="004B6280">
      <w:pPr>
        <w:pStyle w:val="a7"/>
        <w:spacing w:line="360" w:lineRule="auto"/>
        <w:ind w:firstLine="500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簽章</w:t>
      </w:r>
      <w:r w:rsidR="00F55FF0" w:rsidRPr="00527237">
        <w:rPr>
          <w:rFonts w:ascii="標楷體" w:eastAsia="標楷體" w:hAnsi="標楷體" w:hint="eastAsia"/>
          <w:sz w:val="40"/>
          <w:szCs w:val="40"/>
        </w:rPr>
        <w:t>2</w:t>
      </w:r>
      <w:r w:rsidRPr="00527237">
        <w:rPr>
          <w:rFonts w:ascii="標楷體" w:eastAsia="標楷體" w:hAnsi="標楷體"/>
          <w:sz w:val="40"/>
          <w:szCs w:val="40"/>
        </w:rPr>
        <w:t>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</w:p>
    <w:p w14:paraId="5B26C75C" w14:textId="77777777" w:rsidR="00AD732A" w:rsidRPr="00527237" w:rsidRDefault="00AD732A">
      <w:pPr>
        <w:pStyle w:val="a7"/>
        <w:rPr>
          <w:rFonts w:ascii="標楷體" w:eastAsia="標楷體" w:hAnsi="標楷體"/>
          <w:sz w:val="40"/>
          <w:szCs w:val="40"/>
        </w:rPr>
      </w:pPr>
    </w:p>
    <w:p w14:paraId="79BAF85F" w14:textId="77777777" w:rsidR="00F46D59" w:rsidRPr="00527237" w:rsidRDefault="004B6280" w:rsidP="00F536D9">
      <w:pPr>
        <w:pStyle w:val="a7"/>
        <w:jc w:val="distribute"/>
        <w:rPr>
          <w:rFonts w:ascii="標楷體" w:eastAsia="標楷體" w:hAnsi="標楷體"/>
          <w:sz w:val="40"/>
          <w:szCs w:val="40"/>
        </w:rPr>
      </w:pPr>
      <w:r w:rsidRPr="00527237">
        <w:rPr>
          <w:rFonts w:ascii="標楷體" w:eastAsia="標楷體" w:hAnsi="標楷體"/>
          <w:sz w:val="40"/>
          <w:szCs w:val="40"/>
        </w:rPr>
        <w:t>中  華  民  國  114  年      月      日</w:t>
      </w:r>
    </w:p>
    <w:p w14:paraId="14D7608E" w14:textId="77777777" w:rsidR="001D392C" w:rsidRPr="00527237" w:rsidRDefault="001D392C" w:rsidP="001D392C">
      <w:pPr>
        <w:pStyle w:val="a7"/>
        <w:pageBreakBefore/>
        <w:spacing w:before="100" w:after="10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68992" behindDoc="0" locked="0" layoutInCell="1" allowOverlap="1" wp14:anchorId="7808CFFD" wp14:editId="1DE651C0">
                <wp:simplePos x="0" y="0"/>
                <wp:positionH relativeFrom="column">
                  <wp:posOffset>-6985</wp:posOffset>
                </wp:positionH>
                <wp:positionV relativeFrom="paragraph">
                  <wp:posOffset>-226061</wp:posOffset>
                </wp:positionV>
                <wp:extent cx="619125" cy="600075"/>
                <wp:effectExtent l="0" t="0" r="28575" b="2857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00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BFC7B" w14:textId="77777777" w:rsidR="001D392C" w:rsidRPr="00F55FF0" w:rsidRDefault="001D392C" w:rsidP="001D392C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  <w:r w:rsidRPr="00F55FF0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附件3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8CFFD" id="_x0000_s1030" type="#_x0000_t202" style="position:absolute;left:0;text-align:left;margin-left:-.55pt;margin-top:-17.8pt;width:48.75pt;height:47.25pt;z-index:2516689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">
                <v:fill opacity="0"/>
                <v:textbox>
                  <w:txbxContent>
                    <w:p w14:paraId="198BFC7B" w14:textId="77777777" w:rsidR="001D392C" w:rsidRPr="00F55FF0" w:rsidRDefault="001D392C" w:rsidP="001D392C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  <w:r w:rsidRPr="00F55FF0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附件3</w:t>
                      </w:r>
                    </w:p>
                  </w:txbxContent>
                </v:textbox>
              </v:shape>
            </w:pict>
          </mc:Fallback>
        </mc:AlternateContent>
      </w:r>
      <w:r w:rsidRPr="00527237">
        <w:rPr>
          <w:rFonts w:ascii="標楷體" w:eastAsia="標楷體" w:hAnsi="標楷體"/>
          <w:b/>
          <w:sz w:val="60"/>
          <w:szCs w:val="60"/>
        </w:rPr>
        <w:t>健康聲明切結書</w:t>
      </w:r>
    </w:p>
    <w:p w14:paraId="259FEDCC" w14:textId="77777777" w:rsidR="001D392C" w:rsidRPr="00527237" w:rsidRDefault="001D392C" w:rsidP="001D392C">
      <w:pPr>
        <w:pStyle w:val="a7"/>
        <w:spacing w:line="360" w:lineRule="auto"/>
        <w:ind w:firstLine="800"/>
        <w:rPr>
          <w:rFonts w:ascii="標楷體" w:eastAsia="標楷體" w:hAnsi="標楷體"/>
        </w:rPr>
      </w:pPr>
      <w:proofErr w:type="gramStart"/>
      <w:r w:rsidRPr="00527237">
        <w:rPr>
          <w:rFonts w:ascii="標楷體" w:eastAsia="標楷體" w:hAnsi="標楷體"/>
          <w:sz w:val="40"/>
          <w:szCs w:val="40"/>
        </w:rPr>
        <w:t>敝</w:t>
      </w:r>
      <w:proofErr w:type="gramEnd"/>
      <w:r w:rsidRPr="00527237">
        <w:rPr>
          <w:rFonts w:ascii="標楷體" w:eastAsia="標楷體" w:hAnsi="標楷體"/>
          <w:sz w:val="40"/>
          <w:szCs w:val="40"/>
        </w:rPr>
        <w:t>子弟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  </w:t>
      </w:r>
      <w:r w:rsidRPr="00527237">
        <w:rPr>
          <w:rFonts w:ascii="標楷體" w:eastAsia="標楷體" w:hAnsi="標楷體"/>
          <w:sz w:val="40"/>
          <w:szCs w:val="40"/>
        </w:rPr>
        <w:t>，參加</w:t>
      </w:r>
      <w:r w:rsidRPr="00527237">
        <w:rPr>
          <w:rFonts w:ascii="標楷體" w:eastAsia="標楷體" w:hAnsi="標楷體"/>
          <w:b/>
          <w:sz w:val="40"/>
          <w:szCs w:val="40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40"/>
          <w:szCs w:val="40"/>
          <w:u w:val="single"/>
        </w:rPr>
        <w:t>新北市新莊區民安國民小學</w:t>
      </w:r>
      <w:r w:rsidRPr="00527237">
        <w:rPr>
          <w:rFonts w:ascii="標楷體" w:eastAsia="標楷體" w:hAnsi="標楷體"/>
          <w:b/>
          <w:sz w:val="40"/>
          <w:szCs w:val="40"/>
          <w:u w:val="single"/>
        </w:rPr>
        <w:t>】</w:t>
      </w:r>
      <w:r w:rsidRPr="00527237">
        <w:rPr>
          <w:rFonts w:ascii="標楷體" w:eastAsia="標楷體" w:hAnsi="標楷體"/>
          <w:sz w:val="40"/>
          <w:szCs w:val="40"/>
        </w:rPr>
        <w:t>114學年度體育班甄選入學，確定無患有氣喘、心臟血管疾病、癲癇症或重大疾病等不適體育訓練之情形。倘患有痼疾不適宜訓練時，願意依學校之決定，</w:t>
      </w:r>
      <w:proofErr w:type="gramStart"/>
      <w:r w:rsidRPr="00527237">
        <w:rPr>
          <w:rFonts w:ascii="標楷體" w:eastAsia="標楷體" w:hAnsi="標楷體"/>
          <w:sz w:val="40"/>
          <w:szCs w:val="40"/>
        </w:rPr>
        <w:t>辦理轉班或</w:t>
      </w:r>
      <w:proofErr w:type="gramEnd"/>
      <w:r w:rsidRPr="00527237">
        <w:rPr>
          <w:rFonts w:ascii="標楷體" w:eastAsia="標楷體" w:hAnsi="標楷體"/>
          <w:sz w:val="40"/>
          <w:szCs w:val="40"/>
        </w:rPr>
        <w:t>轉學，絕無異議。</w:t>
      </w:r>
    </w:p>
    <w:p w14:paraId="03726628" w14:textId="77777777" w:rsidR="001D392C" w:rsidRPr="00527237" w:rsidRDefault="001D392C" w:rsidP="001D392C">
      <w:pPr>
        <w:pStyle w:val="a7"/>
        <w:spacing w:line="360" w:lineRule="auto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 xml:space="preserve">    謹此</w:t>
      </w:r>
    </w:p>
    <w:p w14:paraId="56C5C51A" w14:textId="77777777" w:rsidR="001D392C" w:rsidRPr="00527237" w:rsidRDefault="001D392C" w:rsidP="001D392C">
      <w:pPr>
        <w:pStyle w:val="a7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7C27559A" w14:textId="77777777" w:rsidR="001D392C" w:rsidRPr="00527237" w:rsidRDefault="001D392C" w:rsidP="001D392C">
      <w:pPr>
        <w:pStyle w:val="a7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0C0BE903" w14:textId="77777777" w:rsidR="001D392C" w:rsidRPr="00527237" w:rsidRDefault="001D392C" w:rsidP="00F55FF0">
      <w:pPr>
        <w:pStyle w:val="a7"/>
        <w:spacing w:line="360" w:lineRule="auto"/>
        <w:ind w:firstLineChars="269" w:firstLine="1076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 xml:space="preserve">                 學生簽名：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</w:p>
    <w:p w14:paraId="3FF6D981" w14:textId="77777777" w:rsidR="001D392C" w:rsidRPr="00527237" w:rsidRDefault="001D392C" w:rsidP="001D392C">
      <w:pPr>
        <w:pStyle w:val="a7"/>
        <w:spacing w:line="360" w:lineRule="auto"/>
        <w:ind w:firstLine="100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父母</w:t>
      </w:r>
      <w:r w:rsidRPr="00527237">
        <w:rPr>
          <w:rFonts w:ascii="標楷體" w:eastAsia="標楷體" w:hAnsi="標楷體" w:hint="eastAsia"/>
          <w:sz w:val="40"/>
          <w:szCs w:val="40"/>
        </w:rPr>
        <w:t>雙方</w:t>
      </w:r>
      <w:r w:rsidRPr="00527237">
        <w:rPr>
          <w:rFonts w:ascii="標楷體" w:eastAsia="標楷體" w:hAnsi="標楷體"/>
          <w:sz w:val="40"/>
          <w:szCs w:val="40"/>
        </w:rPr>
        <w:t>（或監護人）簽章</w:t>
      </w:r>
      <w:r w:rsidR="00F55FF0" w:rsidRPr="00527237">
        <w:rPr>
          <w:rFonts w:ascii="標楷體" w:eastAsia="標楷體" w:hAnsi="標楷體" w:hint="eastAsia"/>
          <w:sz w:val="40"/>
          <w:szCs w:val="40"/>
        </w:rPr>
        <w:t>1</w:t>
      </w:r>
      <w:r w:rsidRPr="00527237">
        <w:rPr>
          <w:rFonts w:ascii="標楷體" w:eastAsia="標楷體" w:hAnsi="標楷體"/>
          <w:sz w:val="40"/>
          <w:szCs w:val="40"/>
        </w:rPr>
        <w:t>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</w:p>
    <w:p w14:paraId="7C02F34A" w14:textId="77777777" w:rsidR="001D392C" w:rsidRPr="00527237" w:rsidRDefault="001D392C" w:rsidP="001D392C">
      <w:pPr>
        <w:pStyle w:val="a7"/>
        <w:spacing w:line="360" w:lineRule="auto"/>
        <w:ind w:firstLine="5000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簽章</w:t>
      </w:r>
      <w:r w:rsidR="00F55FF0" w:rsidRPr="00527237">
        <w:rPr>
          <w:rFonts w:ascii="標楷體" w:eastAsia="標楷體" w:hAnsi="標楷體" w:hint="eastAsia"/>
          <w:sz w:val="40"/>
          <w:szCs w:val="40"/>
        </w:rPr>
        <w:t>2</w:t>
      </w:r>
      <w:r w:rsidRPr="00527237">
        <w:rPr>
          <w:rFonts w:ascii="標楷體" w:eastAsia="標楷體" w:hAnsi="標楷體"/>
          <w:sz w:val="40"/>
          <w:szCs w:val="40"/>
        </w:rPr>
        <w:t>：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</w:t>
      </w:r>
      <w:r w:rsidRPr="00527237">
        <w:rPr>
          <w:rFonts w:ascii="標楷體" w:eastAsia="標楷體" w:hAnsi="標楷體"/>
          <w:sz w:val="40"/>
          <w:szCs w:val="40"/>
        </w:rPr>
        <w:t xml:space="preserve"> </w:t>
      </w:r>
    </w:p>
    <w:p w14:paraId="183C5E63" w14:textId="77777777" w:rsidR="001D392C" w:rsidRPr="00527237" w:rsidRDefault="001D392C" w:rsidP="001D392C">
      <w:pPr>
        <w:pStyle w:val="a7"/>
        <w:rPr>
          <w:rFonts w:ascii="標楷體" w:eastAsia="標楷體" w:hAnsi="標楷體"/>
          <w:sz w:val="40"/>
          <w:szCs w:val="40"/>
          <w:u w:val="single"/>
        </w:rPr>
      </w:pPr>
    </w:p>
    <w:p w14:paraId="5EFDC338" w14:textId="77777777" w:rsidR="001D392C" w:rsidRPr="00527237" w:rsidRDefault="004B6280" w:rsidP="001D392C">
      <w:pPr>
        <w:pStyle w:val="a7"/>
        <w:jc w:val="distribute"/>
        <w:rPr>
          <w:rFonts w:ascii="標楷體" w:eastAsia="標楷體" w:hAnsi="標楷體"/>
          <w:sz w:val="40"/>
          <w:szCs w:val="40"/>
        </w:rPr>
      </w:pPr>
      <w:r w:rsidRPr="00527237">
        <w:rPr>
          <w:rFonts w:ascii="標楷體" w:eastAsia="標楷體" w:hAnsi="標楷體"/>
          <w:sz w:val="40"/>
          <w:szCs w:val="40"/>
        </w:rPr>
        <w:t>中  華  民  國  114  年      月      日</w:t>
      </w:r>
    </w:p>
    <w:p w14:paraId="48373195" w14:textId="77777777" w:rsidR="001D392C" w:rsidRPr="00527237" w:rsidRDefault="001D392C" w:rsidP="001D392C">
      <w:pPr>
        <w:pStyle w:val="a7"/>
        <w:pageBreakBefore/>
        <w:spacing w:before="100" w:after="100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66944" behindDoc="0" locked="0" layoutInCell="1" allowOverlap="1" wp14:anchorId="3982F075" wp14:editId="27DB0180">
                <wp:simplePos x="0" y="0"/>
                <wp:positionH relativeFrom="column">
                  <wp:posOffset>2540</wp:posOffset>
                </wp:positionH>
                <wp:positionV relativeFrom="paragraph">
                  <wp:posOffset>-226060</wp:posOffset>
                </wp:positionV>
                <wp:extent cx="619125" cy="647700"/>
                <wp:effectExtent l="0" t="0" r="28575" b="1905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47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5795B" w14:textId="77777777" w:rsidR="001D392C" w:rsidRPr="00FE2698" w:rsidRDefault="001D392C" w:rsidP="001D392C">
                            <w:pPr>
                              <w:pStyle w:val="a7"/>
                              <w:rPr>
                                <w:sz w:val="24"/>
                                <w:szCs w:val="24"/>
                              </w:rPr>
                            </w:pPr>
                            <w:r w:rsidRPr="00FE2698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附件</w:t>
                            </w:r>
                            <w:r w:rsidRPr="00FE2698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0C9D5CC5" w14:textId="77777777" w:rsidR="001D392C" w:rsidRDefault="001D392C" w:rsidP="001D392C">
                            <w:pPr>
                              <w:pStyle w:val="a7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2F075" id="Text Box 9" o:spid="_x0000_s1031" type="#_x0000_t202" style="position:absolute;left:0;text-align:left;margin-left:.2pt;margin-top:-17.8pt;width:48.75pt;height:51pt;z-index:2516669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">
                <v:fill opacity="0"/>
                <v:textbox>
                  <w:txbxContent>
                    <w:p w14:paraId="04D5795B" w14:textId="77777777" w:rsidR="001D392C" w:rsidRPr="00FE2698" w:rsidRDefault="001D392C" w:rsidP="001D392C">
                      <w:pPr>
                        <w:pStyle w:val="a7"/>
                        <w:rPr>
                          <w:sz w:val="24"/>
                          <w:szCs w:val="24"/>
                        </w:rPr>
                      </w:pPr>
                      <w:r w:rsidRPr="00FE2698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附件</w:t>
                      </w:r>
                      <w:r w:rsidRPr="00FE2698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4</w:t>
                      </w:r>
                    </w:p>
                    <w:p w14:paraId="0C9D5CC5" w14:textId="77777777" w:rsidR="001D392C" w:rsidRDefault="001D392C" w:rsidP="001D392C">
                      <w:pPr>
                        <w:pStyle w:val="a7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527237">
        <w:rPr>
          <w:rFonts w:ascii="標楷體" w:eastAsia="標楷體" w:hAnsi="標楷體"/>
          <w:b/>
          <w:sz w:val="60"/>
          <w:szCs w:val="60"/>
        </w:rPr>
        <w:t>報考切結書</w:t>
      </w:r>
    </w:p>
    <w:p w14:paraId="0875ECBC" w14:textId="132937B0" w:rsidR="001D392C" w:rsidRPr="00527237" w:rsidRDefault="001D392C" w:rsidP="001D392C">
      <w:pPr>
        <w:pStyle w:val="a7"/>
        <w:overflowPunct w:val="0"/>
        <w:spacing w:line="360" w:lineRule="auto"/>
        <w:ind w:firstLine="800"/>
        <w:jc w:val="both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本人</w:t>
      </w:r>
      <w:r w:rsidRPr="00527237">
        <w:rPr>
          <w:rFonts w:ascii="標楷體" w:eastAsia="標楷體" w:hAnsi="標楷體"/>
          <w:sz w:val="40"/>
          <w:szCs w:val="40"/>
          <w:u w:val="single"/>
        </w:rPr>
        <w:t xml:space="preserve">                    </w:t>
      </w:r>
      <w:r w:rsidRPr="00527237">
        <w:rPr>
          <w:rFonts w:ascii="標楷體" w:eastAsia="標楷體" w:hAnsi="標楷體"/>
          <w:sz w:val="40"/>
          <w:szCs w:val="40"/>
        </w:rPr>
        <w:t>報考</w:t>
      </w:r>
      <w:r w:rsidRPr="00527237">
        <w:rPr>
          <w:rFonts w:ascii="標楷體" w:eastAsia="標楷體" w:hAnsi="標楷體"/>
          <w:b/>
          <w:sz w:val="40"/>
          <w:szCs w:val="40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40"/>
          <w:szCs w:val="40"/>
          <w:u w:val="single"/>
        </w:rPr>
        <w:t>新北市新莊區民安國民小學</w:t>
      </w:r>
      <w:r w:rsidRPr="00527237">
        <w:rPr>
          <w:rFonts w:ascii="標楷體" w:eastAsia="標楷體" w:hAnsi="標楷體"/>
          <w:b/>
          <w:sz w:val="40"/>
          <w:szCs w:val="40"/>
          <w:u w:val="single"/>
        </w:rPr>
        <w:t>】</w:t>
      </w:r>
      <w:r w:rsidRPr="00527237">
        <w:rPr>
          <w:rFonts w:ascii="標楷體" w:eastAsia="標楷體" w:hAnsi="標楷體"/>
          <w:sz w:val="40"/>
          <w:szCs w:val="40"/>
        </w:rPr>
        <w:t>114學年度體育班甄選入學前，未經由114學年度其他學校體育班甄選錄取，且至其他公私立國</w:t>
      </w:r>
      <w:r w:rsidR="00DE26D0" w:rsidRPr="00527237">
        <w:rPr>
          <w:rFonts w:ascii="標楷體" w:eastAsia="標楷體" w:hAnsi="標楷體" w:hint="eastAsia"/>
          <w:sz w:val="40"/>
          <w:szCs w:val="40"/>
        </w:rPr>
        <w:t>小</w:t>
      </w:r>
      <w:r w:rsidRPr="00527237">
        <w:rPr>
          <w:rFonts w:ascii="標楷體" w:eastAsia="標楷體" w:hAnsi="標楷體"/>
          <w:sz w:val="40"/>
          <w:szCs w:val="40"/>
        </w:rPr>
        <w:t>報到之情事。若有違背，願意被撤銷貴校之錄取資格。特此切結</w:t>
      </w:r>
    </w:p>
    <w:p w14:paraId="2F07A657" w14:textId="77777777" w:rsidR="001D392C" w:rsidRPr="00527237" w:rsidRDefault="001D392C" w:rsidP="001D392C">
      <w:pPr>
        <w:pStyle w:val="a7"/>
        <w:spacing w:line="360" w:lineRule="auto"/>
        <w:ind w:firstLine="800"/>
        <w:jc w:val="both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此致</w:t>
      </w:r>
    </w:p>
    <w:p w14:paraId="53851A5E" w14:textId="77777777" w:rsidR="001D392C" w:rsidRPr="00527237" w:rsidRDefault="001D392C" w:rsidP="001D392C">
      <w:pPr>
        <w:pStyle w:val="a7"/>
        <w:autoSpaceDE w:val="0"/>
        <w:spacing w:line="360" w:lineRule="auto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b/>
          <w:sz w:val="40"/>
          <w:szCs w:val="40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40"/>
          <w:szCs w:val="40"/>
          <w:u w:val="single"/>
        </w:rPr>
        <w:t>新北市新莊區民安國民小學</w:t>
      </w:r>
      <w:r w:rsidRPr="00527237">
        <w:rPr>
          <w:rFonts w:ascii="標楷體" w:eastAsia="標楷體" w:hAnsi="標楷體"/>
          <w:b/>
          <w:sz w:val="40"/>
          <w:szCs w:val="40"/>
          <w:u w:val="single"/>
        </w:rPr>
        <w:t>】</w:t>
      </w:r>
    </w:p>
    <w:p w14:paraId="34515BEB" w14:textId="77777777" w:rsidR="001D392C" w:rsidRPr="00527237" w:rsidRDefault="001D392C" w:rsidP="001D392C">
      <w:pPr>
        <w:pStyle w:val="a7"/>
        <w:autoSpaceDE w:val="0"/>
        <w:spacing w:line="360" w:lineRule="auto"/>
        <w:rPr>
          <w:rFonts w:ascii="標楷體" w:eastAsia="標楷體" w:hAnsi="標楷體" w:cs="標楷體"/>
          <w:sz w:val="36"/>
          <w:szCs w:val="36"/>
        </w:rPr>
      </w:pPr>
    </w:p>
    <w:p w14:paraId="3040230F" w14:textId="77777777" w:rsidR="001D392C" w:rsidRPr="00527237" w:rsidRDefault="001D392C" w:rsidP="001D392C">
      <w:pPr>
        <w:pStyle w:val="a7"/>
        <w:autoSpaceDE w:val="0"/>
        <w:spacing w:line="360" w:lineRule="auto"/>
        <w:ind w:firstLine="2549"/>
        <w:rPr>
          <w:rFonts w:ascii="標楷體" w:eastAsia="標楷體" w:hAnsi="標楷體"/>
        </w:rPr>
      </w:pPr>
      <w:r w:rsidRPr="00527237">
        <w:rPr>
          <w:rFonts w:ascii="標楷體" w:eastAsia="標楷體" w:hAnsi="標楷體" w:cs="標楷體"/>
          <w:sz w:val="36"/>
          <w:szCs w:val="36"/>
        </w:rPr>
        <w:t>立切結書人：</w:t>
      </w:r>
      <w:r w:rsidRPr="00527237">
        <w:rPr>
          <w:rFonts w:ascii="標楷體" w:eastAsia="標楷體" w:hAnsi="標楷體" w:cs="標楷體"/>
          <w:sz w:val="36"/>
          <w:szCs w:val="36"/>
          <w:u w:val="single"/>
        </w:rPr>
        <w:t xml:space="preserve">                       </w:t>
      </w:r>
      <w:r w:rsidRPr="00527237">
        <w:rPr>
          <w:rFonts w:ascii="標楷體" w:eastAsia="標楷體" w:hAnsi="標楷體" w:cs="標楷體"/>
          <w:sz w:val="36"/>
          <w:szCs w:val="36"/>
        </w:rPr>
        <w:t xml:space="preserve"> </w:t>
      </w:r>
    </w:p>
    <w:p w14:paraId="278DC460" w14:textId="77777777" w:rsidR="001D392C" w:rsidRPr="00527237" w:rsidRDefault="001D392C" w:rsidP="001D392C">
      <w:pPr>
        <w:pStyle w:val="a7"/>
        <w:autoSpaceDE w:val="0"/>
        <w:spacing w:line="360" w:lineRule="auto"/>
        <w:ind w:firstLine="2549"/>
        <w:rPr>
          <w:rFonts w:ascii="標楷體" w:eastAsia="標楷體" w:hAnsi="標楷體"/>
        </w:rPr>
      </w:pPr>
      <w:r w:rsidRPr="00527237">
        <w:rPr>
          <w:rFonts w:ascii="標楷體" w:eastAsia="標楷體" w:hAnsi="標楷體" w:cs="標楷體"/>
          <w:sz w:val="36"/>
          <w:szCs w:val="36"/>
        </w:rPr>
        <w:t>父母</w:t>
      </w:r>
      <w:r w:rsidRPr="00527237">
        <w:rPr>
          <w:rFonts w:ascii="標楷體" w:eastAsia="標楷體" w:hAnsi="標楷體"/>
          <w:sz w:val="36"/>
          <w:szCs w:val="36"/>
        </w:rPr>
        <w:t>(</w:t>
      </w:r>
      <w:r w:rsidRPr="00527237">
        <w:rPr>
          <w:rFonts w:ascii="標楷體" w:eastAsia="標楷體" w:hAnsi="標楷體" w:cs="標楷體"/>
          <w:sz w:val="36"/>
          <w:szCs w:val="36"/>
        </w:rPr>
        <w:t>監護人</w:t>
      </w:r>
      <w:r w:rsidRPr="00527237">
        <w:rPr>
          <w:rFonts w:ascii="標楷體" w:eastAsia="標楷體" w:hAnsi="標楷體"/>
          <w:sz w:val="36"/>
          <w:szCs w:val="36"/>
        </w:rPr>
        <w:t>)</w:t>
      </w:r>
      <w:r w:rsidRPr="00527237">
        <w:rPr>
          <w:rFonts w:ascii="標楷體" w:eastAsia="標楷體" w:hAnsi="標楷體" w:cs="標楷體"/>
          <w:sz w:val="36"/>
          <w:szCs w:val="36"/>
        </w:rPr>
        <w:t>簽章：</w:t>
      </w:r>
      <w:r w:rsidRPr="00527237">
        <w:rPr>
          <w:rFonts w:ascii="標楷體" w:eastAsia="標楷體" w:hAnsi="標楷體" w:cs="標楷體"/>
          <w:sz w:val="36"/>
          <w:szCs w:val="36"/>
          <w:u w:val="single"/>
        </w:rPr>
        <w:t xml:space="preserve">               </w:t>
      </w:r>
    </w:p>
    <w:p w14:paraId="04B36D1F" w14:textId="77777777" w:rsidR="001D392C" w:rsidRPr="00527237" w:rsidRDefault="001D392C" w:rsidP="001D392C">
      <w:pPr>
        <w:pStyle w:val="a7"/>
        <w:autoSpaceDE w:val="0"/>
        <w:spacing w:line="360" w:lineRule="auto"/>
        <w:ind w:firstLine="2549"/>
        <w:rPr>
          <w:rFonts w:ascii="標楷體" w:eastAsia="標楷體" w:hAnsi="標楷體"/>
        </w:rPr>
      </w:pPr>
      <w:r w:rsidRPr="00527237">
        <w:rPr>
          <w:rFonts w:ascii="標楷體" w:eastAsia="標楷體" w:hAnsi="標楷體" w:cs="標楷體"/>
          <w:sz w:val="36"/>
          <w:szCs w:val="36"/>
        </w:rPr>
        <w:t>聯絡電話：</w:t>
      </w:r>
      <w:r w:rsidRPr="00527237">
        <w:rPr>
          <w:rFonts w:ascii="標楷體" w:eastAsia="標楷體" w:hAnsi="標楷體" w:cs="標楷體"/>
          <w:sz w:val="36"/>
          <w:szCs w:val="36"/>
          <w:u w:val="single"/>
        </w:rPr>
        <w:t xml:space="preserve">（日）                </w:t>
      </w:r>
    </w:p>
    <w:p w14:paraId="726DF45B" w14:textId="77777777" w:rsidR="001D392C" w:rsidRPr="00527237" w:rsidRDefault="001D392C" w:rsidP="001D392C">
      <w:pPr>
        <w:pStyle w:val="a7"/>
        <w:autoSpaceDE w:val="0"/>
        <w:spacing w:line="360" w:lineRule="auto"/>
        <w:ind w:firstLine="2549"/>
        <w:rPr>
          <w:rFonts w:ascii="標楷體" w:eastAsia="標楷體" w:hAnsi="標楷體" w:cs="標楷體"/>
          <w:sz w:val="36"/>
          <w:szCs w:val="36"/>
          <w:u w:val="single"/>
        </w:rPr>
      </w:pPr>
      <w:r w:rsidRPr="00527237">
        <w:rPr>
          <w:rFonts w:ascii="標楷體" w:eastAsia="標楷體" w:hAnsi="標楷體" w:cs="標楷體"/>
          <w:sz w:val="36"/>
          <w:szCs w:val="36"/>
        </w:rPr>
        <w:t xml:space="preserve">          </w:t>
      </w:r>
      <w:r w:rsidRPr="00527237">
        <w:rPr>
          <w:rFonts w:ascii="標楷體" w:eastAsia="標楷體" w:hAnsi="標楷體" w:cs="標楷體"/>
          <w:sz w:val="36"/>
          <w:szCs w:val="36"/>
          <w:u w:val="single"/>
        </w:rPr>
        <w:t xml:space="preserve">（手機）              </w:t>
      </w:r>
    </w:p>
    <w:p w14:paraId="7F444CCD" w14:textId="77777777" w:rsidR="00AD732A" w:rsidRPr="00527237" w:rsidRDefault="00AD732A" w:rsidP="001D392C">
      <w:pPr>
        <w:pStyle w:val="a7"/>
        <w:autoSpaceDE w:val="0"/>
        <w:spacing w:line="360" w:lineRule="auto"/>
        <w:ind w:firstLine="2549"/>
        <w:rPr>
          <w:rFonts w:ascii="標楷體" w:eastAsia="標楷體" w:hAnsi="標楷體"/>
        </w:rPr>
      </w:pPr>
    </w:p>
    <w:p w14:paraId="7A435D83" w14:textId="77777777" w:rsidR="001D392C" w:rsidRPr="00527237" w:rsidRDefault="001D392C" w:rsidP="001D392C">
      <w:pPr>
        <w:pStyle w:val="a7"/>
        <w:spacing w:line="360" w:lineRule="auto"/>
        <w:jc w:val="distribute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 w:val="40"/>
          <w:szCs w:val="40"/>
        </w:rPr>
        <w:t>中  華  民  國  114  年      月      日</w:t>
      </w:r>
    </w:p>
    <w:p w14:paraId="05677356" w14:textId="77777777" w:rsidR="001D392C" w:rsidRPr="00527237" w:rsidRDefault="001D392C" w:rsidP="00F536D9">
      <w:pPr>
        <w:pStyle w:val="a7"/>
        <w:jc w:val="distribute"/>
        <w:rPr>
          <w:rFonts w:ascii="標楷體" w:eastAsia="標楷體" w:hAnsi="標楷體"/>
        </w:rPr>
        <w:sectPr w:rsidR="001D392C" w:rsidRPr="00527237">
          <w:pgSz w:w="11906" w:h="16838"/>
          <w:pgMar w:top="851" w:right="851" w:bottom="851" w:left="851" w:header="720" w:footer="720" w:gutter="0"/>
          <w:cols w:space="720"/>
          <w:docGrid w:type="lines" w:linePitch="600" w:charSpace="-20481"/>
        </w:sectPr>
      </w:pPr>
    </w:p>
    <w:p w14:paraId="6CC070BF" w14:textId="77777777" w:rsidR="00F46D59" w:rsidRPr="00527237" w:rsidRDefault="0089537C">
      <w:pPr>
        <w:pStyle w:val="a7"/>
        <w:pageBreakBefore/>
        <w:spacing w:before="100" w:line="500" w:lineRule="exact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57728" behindDoc="0" locked="0" layoutInCell="1" allowOverlap="1" wp14:anchorId="57EDCB53" wp14:editId="17D561AC">
                <wp:simplePos x="0" y="0"/>
                <wp:positionH relativeFrom="column">
                  <wp:posOffset>2540</wp:posOffset>
                </wp:positionH>
                <wp:positionV relativeFrom="paragraph">
                  <wp:posOffset>-226060</wp:posOffset>
                </wp:positionV>
                <wp:extent cx="638175" cy="590550"/>
                <wp:effectExtent l="0" t="0" r="28575" b="1905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3234A" w14:textId="77777777" w:rsidR="00F46D59" w:rsidRDefault="001D6F0D">
                            <w:pPr>
                              <w:pStyle w:val="a7"/>
                            </w:pPr>
                            <w:r w:rsidRPr="008663C8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附件5</w:t>
                            </w:r>
                          </w:p>
                          <w:p w14:paraId="1CBDCBEA" w14:textId="77777777" w:rsidR="00F46D59" w:rsidRDefault="001D6F0D">
                            <w:pPr>
                              <w:pStyle w:val="a7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DCB53" id="_x0000_s1032" type="#_x0000_t202" style="position:absolute;left:0;text-align:left;margin-left:.2pt;margin-top:-17.8pt;width:50.25pt;height:46.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">
                <v:fill opacity="0"/>
                <v:textbox>
                  <w:txbxContent>
                    <w:p w14:paraId="7993234A" w14:textId="77777777" w:rsidR="00F46D59" w:rsidRDefault="001D6F0D">
                      <w:pPr>
                        <w:pStyle w:val="a7"/>
                      </w:pPr>
                      <w:r w:rsidRPr="008663C8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附件5</w:t>
                      </w:r>
                    </w:p>
                    <w:p w14:paraId="1CBDCBEA" w14:textId="77777777" w:rsidR="00F46D59" w:rsidRDefault="001D6F0D">
                      <w:pPr>
                        <w:pStyle w:val="a7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D6F0D" w:rsidRPr="00527237">
        <w:rPr>
          <w:rFonts w:ascii="標楷體" w:eastAsia="標楷體" w:hAnsi="標楷體"/>
          <w:b/>
          <w:sz w:val="40"/>
          <w:szCs w:val="40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40"/>
          <w:szCs w:val="40"/>
          <w:u w:val="single"/>
        </w:rPr>
        <w:t>新北市新莊區民安國民小學</w:t>
      </w:r>
      <w:r w:rsidR="001D6F0D" w:rsidRPr="00527237">
        <w:rPr>
          <w:rFonts w:ascii="標楷體" w:eastAsia="標楷體" w:hAnsi="標楷體"/>
          <w:b/>
          <w:sz w:val="40"/>
          <w:szCs w:val="40"/>
          <w:u w:val="single"/>
        </w:rPr>
        <w:t>】</w:t>
      </w:r>
    </w:p>
    <w:p w14:paraId="2DB24CAB" w14:textId="77777777" w:rsidR="00F46D59" w:rsidRPr="00527237" w:rsidRDefault="001D6F0D">
      <w:pPr>
        <w:pStyle w:val="a7"/>
        <w:spacing w:before="100" w:line="500" w:lineRule="exact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b/>
          <w:sz w:val="40"/>
          <w:szCs w:val="40"/>
          <w:u w:val="single"/>
        </w:rPr>
        <w:t>身心障礙考生應考服務申請表</w:t>
      </w:r>
    </w:p>
    <w:tbl>
      <w:tblPr>
        <w:tblW w:w="0" w:type="auto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267"/>
        <w:gridCol w:w="2696"/>
        <w:gridCol w:w="1275"/>
        <w:gridCol w:w="2834"/>
      </w:tblGrid>
      <w:tr w:rsidR="00527237" w:rsidRPr="00527237" w14:paraId="05F05673" w14:textId="77777777">
        <w:trPr>
          <w:trHeight w:val="567"/>
          <w:jc w:val="center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40A93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考生姓名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663B2" w14:textId="77777777" w:rsidR="00F46D59" w:rsidRPr="00527237" w:rsidRDefault="00F46D59">
            <w:pPr>
              <w:pStyle w:val="a7"/>
              <w:overflowPunct w:val="0"/>
              <w:snapToGrid w:val="0"/>
              <w:rPr>
                <w:rFonts w:ascii="標楷體" w:eastAsia="標楷體" w:hAnsi="標楷體" w:cs="DFKaiShu-SB-Estd-BF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B89A4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性 別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C3A96" w14:textId="77777777" w:rsidR="00F46D59" w:rsidRPr="00527237" w:rsidRDefault="001D6F0D" w:rsidP="008663C8">
            <w:pPr>
              <w:pStyle w:val="a7"/>
              <w:overflowPunct w:val="0"/>
              <w:snapToGrid w:val="0"/>
              <w:spacing w:before="0" w:after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TimesNewRomanPSMT"/>
                <w:szCs w:val="28"/>
              </w:rPr>
              <w:t>□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 xml:space="preserve">男  </w:t>
            </w:r>
            <w:r w:rsidRPr="00527237">
              <w:rPr>
                <w:rFonts w:ascii="標楷體" w:eastAsia="標楷體" w:hAnsi="標楷體" w:cs="TimesNewRomanPSMT"/>
                <w:szCs w:val="28"/>
              </w:rPr>
              <w:t>□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>女</w:t>
            </w:r>
          </w:p>
        </w:tc>
      </w:tr>
      <w:tr w:rsidR="00527237" w:rsidRPr="00527237" w14:paraId="5CAE3859" w14:textId="77777777">
        <w:trPr>
          <w:trHeight w:val="567"/>
          <w:jc w:val="center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137F7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畢（</w:t>
            </w:r>
            <w:proofErr w:type="gramStart"/>
            <w:r w:rsidRPr="00527237">
              <w:rPr>
                <w:rFonts w:ascii="標楷體" w:eastAsia="標楷體" w:hAnsi="標楷體" w:cs="DFKaiShu-SB-Estd-BF"/>
                <w:szCs w:val="28"/>
              </w:rPr>
              <w:t>肄</w:t>
            </w:r>
            <w:proofErr w:type="gramEnd"/>
            <w:r w:rsidRPr="00527237">
              <w:rPr>
                <w:rFonts w:ascii="標楷體" w:eastAsia="標楷體" w:hAnsi="標楷體" w:cs="DFKaiShu-SB-Estd-BF"/>
                <w:szCs w:val="28"/>
              </w:rPr>
              <w:t>）業學校</w:t>
            </w:r>
          </w:p>
        </w:tc>
        <w:tc>
          <w:tcPr>
            <w:tcW w:w="6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CF5CB" w14:textId="77777777" w:rsidR="00F46D59" w:rsidRPr="00527237" w:rsidRDefault="001D6F0D" w:rsidP="008663C8">
            <w:pPr>
              <w:pStyle w:val="a7"/>
              <w:overflowPunct w:val="0"/>
              <w:snapToGrid w:val="0"/>
              <w:spacing w:before="0" w:after="0"/>
              <w:jc w:val="both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  <w:u w:val="single"/>
              </w:rPr>
              <w:t xml:space="preserve">         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>縣</w:t>
            </w:r>
            <w:r w:rsidRPr="00527237">
              <w:rPr>
                <w:rFonts w:ascii="標楷體" w:eastAsia="標楷體" w:hAnsi="標楷體" w:cs="TimesNewRomanPSMT"/>
                <w:szCs w:val="28"/>
              </w:rPr>
              <w:t>(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>市</w:t>
            </w:r>
            <w:r w:rsidRPr="00527237">
              <w:rPr>
                <w:rFonts w:ascii="標楷體" w:eastAsia="標楷體" w:hAnsi="標楷體" w:cs="TimesNewRomanPSMT"/>
                <w:szCs w:val="28"/>
              </w:rPr>
              <w:t>)</w:t>
            </w:r>
            <w:r w:rsidRPr="00527237">
              <w:rPr>
                <w:rFonts w:ascii="標楷體" w:eastAsia="標楷體" w:hAnsi="標楷體" w:cs="TimesNewRomanPSMT"/>
                <w:szCs w:val="28"/>
                <w:u w:val="single"/>
              </w:rPr>
              <w:t xml:space="preserve">        </w:t>
            </w:r>
            <w:r w:rsidRPr="00527237">
              <w:rPr>
                <w:rFonts w:ascii="標楷體" w:eastAsia="標楷體" w:hAnsi="標楷體" w:cs="DFKaiShu-SB-Estd-BF"/>
                <w:szCs w:val="28"/>
                <w:u w:val="single"/>
              </w:rPr>
              <w:t>國小</w:t>
            </w:r>
          </w:p>
        </w:tc>
      </w:tr>
      <w:tr w:rsidR="00527237" w:rsidRPr="00527237" w14:paraId="2CB92F8C" w14:textId="77777777" w:rsidTr="008663C8">
        <w:trPr>
          <w:trHeight w:val="724"/>
          <w:jc w:val="center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492BD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緊急連絡人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E1F6D" w14:textId="77777777" w:rsidR="00F46D59" w:rsidRPr="00527237" w:rsidRDefault="00F46D59" w:rsidP="008663C8">
            <w:pPr>
              <w:pStyle w:val="a7"/>
              <w:overflowPunct w:val="0"/>
              <w:snapToGrid w:val="0"/>
              <w:spacing w:before="0" w:after="0"/>
              <w:rPr>
                <w:rFonts w:ascii="標楷體" w:eastAsia="標楷體" w:hAnsi="標楷體" w:cs="DFKaiShu-SB-Estd-BF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84602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聯絡電話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2710D" w14:textId="77777777" w:rsidR="00F46D59" w:rsidRPr="00527237" w:rsidRDefault="001D6F0D" w:rsidP="008663C8">
            <w:pPr>
              <w:pStyle w:val="a7"/>
              <w:overflowPunct w:val="0"/>
              <w:snapToGrid w:val="0"/>
              <w:spacing w:before="0" w:after="0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（電話）</w:t>
            </w:r>
          </w:p>
          <w:p w14:paraId="7A97CDA5" w14:textId="77777777" w:rsidR="00F46D59" w:rsidRPr="00527237" w:rsidRDefault="001D6F0D" w:rsidP="008663C8">
            <w:pPr>
              <w:pStyle w:val="a7"/>
              <w:overflowPunct w:val="0"/>
              <w:snapToGrid w:val="0"/>
              <w:spacing w:before="0" w:after="0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（手機）</w:t>
            </w:r>
          </w:p>
        </w:tc>
      </w:tr>
      <w:tr w:rsidR="00F46D59" w:rsidRPr="00527237" w14:paraId="61F9C61E" w14:textId="77777777">
        <w:trPr>
          <w:trHeight w:val="3969"/>
          <w:jc w:val="center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1EA65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身心障礙手冊正反面影本</w:t>
            </w:r>
          </w:p>
          <w:p w14:paraId="626A0B0B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或</w:t>
            </w:r>
          </w:p>
          <w:p w14:paraId="1936837C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縣市</w:t>
            </w:r>
            <w:proofErr w:type="gramStart"/>
            <w:r w:rsidRPr="00527237">
              <w:rPr>
                <w:rFonts w:ascii="標楷體" w:eastAsia="標楷體" w:hAnsi="標楷體" w:cs="DFKaiShu-SB-Estd-BF"/>
                <w:szCs w:val="28"/>
              </w:rPr>
              <w:t>鑑</w:t>
            </w:r>
            <w:proofErr w:type="gramEnd"/>
            <w:r w:rsidRPr="00527237">
              <w:rPr>
                <w:rFonts w:ascii="標楷體" w:eastAsia="標楷體" w:hAnsi="標楷體" w:cs="DFKaiShu-SB-Estd-BF"/>
                <w:szCs w:val="28"/>
              </w:rPr>
              <w:t>輔會證明影本</w:t>
            </w:r>
          </w:p>
          <w:p w14:paraId="5B5EE165" w14:textId="77777777" w:rsidR="00F46D59" w:rsidRPr="00527237" w:rsidRDefault="001D6F0D">
            <w:pPr>
              <w:pStyle w:val="a7"/>
              <w:overflowPunct w:val="0"/>
              <w:snapToGrid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TimesNewRomanPSMT"/>
                <w:szCs w:val="28"/>
              </w:rPr>
              <w:t>(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>浮 貼</w:t>
            </w:r>
            <w:r w:rsidRPr="00527237">
              <w:rPr>
                <w:rFonts w:ascii="標楷體" w:eastAsia="標楷體" w:hAnsi="標楷體" w:cs="TimesNewRomanPSMT"/>
                <w:szCs w:val="28"/>
              </w:rPr>
              <w:t>)</w:t>
            </w:r>
          </w:p>
        </w:tc>
      </w:tr>
    </w:tbl>
    <w:p w14:paraId="4632525A" w14:textId="77777777" w:rsidR="00F46D59" w:rsidRPr="00527237" w:rsidRDefault="00F46D59">
      <w:pPr>
        <w:pStyle w:val="a7"/>
        <w:pBdr>
          <w:bottom w:val="single" w:sz="6" w:space="1" w:color="000000"/>
        </w:pBdr>
        <w:autoSpaceDE w:val="0"/>
        <w:rPr>
          <w:rFonts w:ascii="標楷體" w:eastAsia="標楷體" w:hAnsi="標楷體" w:cs="DFKaiShu-SB-Estd-BF"/>
        </w:rPr>
      </w:pPr>
    </w:p>
    <w:p w14:paraId="138E1E4A" w14:textId="77777777" w:rsidR="00F46D59" w:rsidRPr="00527237" w:rsidRDefault="00F46D59">
      <w:pPr>
        <w:pStyle w:val="a7"/>
        <w:autoSpaceDE w:val="0"/>
        <w:spacing w:line="240" w:lineRule="exact"/>
        <w:rPr>
          <w:rFonts w:ascii="標楷體" w:eastAsia="標楷體" w:hAnsi="標楷體" w:cs="細明體"/>
        </w:rPr>
      </w:pPr>
    </w:p>
    <w:p w14:paraId="4E2CBD52" w14:textId="77777777" w:rsidR="00F46D59" w:rsidRPr="00527237" w:rsidRDefault="001D6F0D">
      <w:pPr>
        <w:pStyle w:val="a7"/>
        <w:autoSpaceDE w:val="0"/>
        <w:rPr>
          <w:rFonts w:ascii="標楷體" w:eastAsia="標楷體" w:hAnsi="標楷體"/>
        </w:rPr>
      </w:pPr>
      <w:r w:rsidRPr="00527237">
        <w:rPr>
          <w:rFonts w:ascii="標楷體" w:eastAsia="標楷體" w:hAnsi="標楷體" w:cs="細明體"/>
        </w:rPr>
        <w:t>◎</w:t>
      </w:r>
      <w:r w:rsidRPr="00527237">
        <w:rPr>
          <w:rFonts w:ascii="標楷體" w:eastAsia="標楷體" w:hAnsi="標楷體" w:cs="DFKaiShu-SB-Estd-BF"/>
        </w:rPr>
        <w:t>身心障礙考生應考服務項目：請考生依需求填寫申請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419"/>
        <w:gridCol w:w="4628"/>
        <w:gridCol w:w="3025"/>
      </w:tblGrid>
      <w:tr w:rsidR="00527237" w:rsidRPr="00527237" w14:paraId="41F6D8A5" w14:textId="77777777">
        <w:trPr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7D4B9" w14:textId="77777777" w:rsidR="00F46D59" w:rsidRPr="00527237" w:rsidRDefault="001D6F0D">
            <w:pPr>
              <w:pStyle w:val="a7"/>
              <w:autoSpaceDE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申請項目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88032" w14:textId="77777777" w:rsidR="00F46D59" w:rsidRPr="00527237" w:rsidRDefault="001D6F0D">
            <w:pPr>
              <w:pStyle w:val="a7"/>
              <w:autoSpaceDE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需求情形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AC07A" w14:textId="77777777" w:rsidR="00F46D59" w:rsidRPr="00527237" w:rsidRDefault="001D6F0D" w:rsidP="008663C8">
            <w:pPr>
              <w:pStyle w:val="a7"/>
              <w:autoSpaceDE w:val="0"/>
              <w:spacing w:before="0" w:after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審</w:t>
            </w:r>
            <w:r w:rsidR="00F536D9" w:rsidRPr="00527237">
              <w:rPr>
                <w:rFonts w:ascii="標楷體" w:eastAsia="標楷體" w:hAnsi="標楷體" w:cs="DFKaiShu-SB-Estd-BF" w:hint="eastAsia"/>
                <w:szCs w:val="28"/>
              </w:rPr>
              <w:t>查</w:t>
            </w:r>
            <w:r w:rsidRPr="00527237">
              <w:rPr>
                <w:rFonts w:ascii="標楷體" w:eastAsia="標楷體" w:hAnsi="標楷體" w:cs="DFKaiShu-SB-Estd-BF"/>
                <w:szCs w:val="28"/>
              </w:rPr>
              <w:t>結果</w:t>
            </w:r>
          </w:p>
        </w:tc>
      </w:tr>
      <w:tr w:rsidR="00527237" w:rsidRPr="00527237" w14:paraId="73243FD7" w14:textId="77777777" w:rsidTr="008663C8">
        <w:trPr>
          <w:trHeight w:val="1111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200FE" w14:textId="77777777" w:rsidR="00F46D59" w:rsidRPr="00527237" w:rsidRDefault="001D6F0D">
            <w:pPr>
              <w:pStyle w:val="a7"/>
              <w:autoSpaceDE w:val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特殊需求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CDBF4" w14:textId="77777777" w:rsidR="00F46D59" w:rsidRPr="00527237" w:rsidRDefault="00F46D59">
            <w:pPr>
              <w:pStyle w:val="a7"/>
              <w:autoSpaceDE w:val="0"/>
              <w:jc w:val="both"/>
              <w:rPr>
                <w:rFonts w:ascii="標楷體" w:eastAsia="標楷體" w:hAnsi="標楷體" w:cs="DFKaiShu-SB-Estd-BF"/>
                <w:szCs w:val="28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EE4A7" w14:textId="77777777" w:rsidR="00F46D59" w:rsidRPr="00527237" w:rsidRDefault="001D6F0D" w:rsidP="008663C8">
            <w:pPr>
              <w:pStyle w:val="a7"/>
              <w:autoSpaceDE w:val="0"/>
              <w:spacing w:before="0" w:after="0"/>
              <w:jc w:val="center"/>
              <w:rPr>
                <w:rFonts w:ascii="標楷體" w:eastAsia="標楷體" w:hAnsi="標楷體"/>
              </w:rPr>
            </w:pPr>
            <w:r w:rsidRPr="00527237">
              <w:rPr>
                <w:rFonts w:ascii="標楷體" w:eastAsia="標楷體" w:hAnsi="標楷體" w:cs="DFKaiShu-SB-Estd-BF"/>
                <w:szCs w:val="28"/>
              </w:rPr>
              <w:t>□是</w:t>
            </w:r>
          </w:p>
          <w:p w14:paraId="37B6994F" w14:textId="77777777" w:rsidR="00F46D59" w:rsidRPr="00527237" w:rsidRDefault="001D6F0D" w:rsidP="008663C8">
            <w:pPr>
              <w:pStyle w:val="a7"/>
              <w:autoSpaceDE w:val="0"/>
              <w:spacing w:before="0" w:after="0"/>
              <w:jc w:val="center"/>
              <w:rPr>
                <w:rFonts w:ascii="標楷體" w:eastAsia="標楷體" w:hAnsi="標楷體"/>
              </w:rPr>
            </w:pPr>
            <w:proofErr w:type="gramStart"/>
            <w:r w:rsidRPr="00527237">
              <w:rPr>
                <w:rFonts w:ascii="標楷體" w:eastAsia="標楷體" w:hAnsi="標楷體" w:cs="DFKaiShu-SB-Estd-BF"/>
                <w:szCs w:val="28"/>
              </w:rPr>
              <w:t>□否</w:t>
            </w:r>
            <w:proofErr w:type="gramEnd"/>
          </w:p>
        </w:tc>
      </w:tr>
    </w:tbl>
    <w:p w14:paraId="50B21AA2" w14:textId="77777777" w:rsidR="00F46D59" w:rsidRPr="00527237" w:rsidRDefault="001D6F0D" w:rsidP="008663C8">
      <w:pPr>
        <w:pStyle w:val="a7"/>
        <w:autoSpaceDE w:val="0"/>
        <w:spacing w:before="0" w:after="0"/>
        <w:rPr>
          <w:rFonts w:ascii="標楷體" w:eastAsia="標楷體" w:hAnsi="標楷體"/>
        </w:rPr>
      </w:pPr>
      <w:r w:rsidRPr="00527237">
        <w:rPr>
          <w:rFonts w:ascii="標楷體" w:eastAsia="標楷體" w:hAnsi="標楷體" w:cs="DFKaiShu-SB-Estd-BF"/>
        </w:rPr>
        <w:t>考生親自簽名：</w:t>
      </w:r>
    </w:p>
    <w:p w14:paraId="5BB498AF" w14:textId="77777777" w:rsidR="00F46D59" w:rsidRPr="00527237" w:rsidRDefault="001D6F0D">
      <w:pPr>
        <w:pStyle w:val="a7"/>
        <w:autoSpaceDE w:val="0"/>
        <w:rPr>
          <w:rFonts w:ascii="標楷體" w:eastAsia="標楷體" w:hAnsi="標楷體"/>
        </w:rPr>
      </w:pPr>
      <w:r w:rsidRPr="00527237">
        <w:rPr>
          <w:rFonts w:ascii="標楷體" w:eastAsia="標楷體" w:hAnsi="標楷體" w:cs="DFKaiShu-SB-Estd-BF"/>
        </w:rPr>
        <w:t>監護人代簽：</w:t>
      </w:r>
      <w:r w:rsidRPr="00527237">
        <w:rPr>
          <w:rFonts w:ascii="標楷體" w:eastAsia="標楷體" w:hAnsi="標楷體" w:cs="DFKaiShu-SB-Estd-BF"/>
          <w:u w:val="single"/>
        </w:rPr>
        <w:t xml:space="preserve">                    </w:t>
      </w:r>
      <w:proofErr w:type="gramStart"/>
      <w:r w:rsidRPr="00527237">
        <w:rPr>
          <w:rFonts w:ascii="標楷體" w:eastAsia="標楷體" w:hAnsi="標楷體" w:cs="DFKaiShu-SB-Estd-BF"/>
          <w:u w:val="single"/>
        </w:rPr>
        <w:t>（</w:t>
      </w:r>
      <w:proofErr w:type="gramEnd"/>
      <w:r w:rsidRPr="00527237">
        <w:rPr>
          <w:rFonts w:ascii="標楷體" w:eastAsia="標楷體" w:hAnsi="標楷體" w:cs="DFKaiShu-SB-Estd-BF"/>
          <w:u w:val="single"/>
        </w:rPr>
        <w:t>原因說明：                        ）</w:t>
      </w:r>
    </w:p>
    <w:p w14:paraId="3A5257A1" w14:textId="77777777" w:rsidR="00F46D59" w:rsidRPr="00527237" w:rsidRDefault="001D6F0D">
      <w:pPr>
        <w:pStyle w:val="a7"/>
        <w:rPr>
          <w:rFonts w:ascii="標楷體" w:eastAsia="標楷體" w:hAnsi="標楷體"/>
        </w:rPr>
      </w:pPr>
      <w:r w:rsidRPr="00527237">
        <w:rPr>
          <w:rFonts w:ascii="標楷體" w:eastAsia="標楷體" w:hAnsi="標楷體" w:cs="DFKaiShu-SB-Estd-BF"/>
        </w:rPr>
        <w:t>（無法親自簽名者由其監護人代為簽名並註明原因）</w:t>
      </w:r>
    </w:p>
    <w:p w14:paraId="03F87E1B" w14:textId="77777777" w:rsidR="00F46D59" w:rsidRPr="00527237" w:rsidRDefault="0089537C">
      <w:pPr>
        <w:pStyle w:val="a7"/>
        <w:rPr>
          <w:rFonts w:ascii="標楷體" w:eastAsia="標楷體" w:hAnsi="標楷體"/>
        </w:rPr>
        <w:sectPr w:rsidR="00F46D59" w:rsidRPr="00527237">
          <w:pgSz w:w="11906" w:h="16838"/>
          <w:pgMar w:top="851" w:right="851" w:bottom="851" w:left="851" w:header="720" w:footer="720" w:gutter="0"/>
          <w:cols w:space="720"/>
          <w:docGrid w:type="lines" w:linePitch="600" w:charSpace="-20481"/>
        </w:sectPr>
      </w:pPr>
      <w:r w:rsidRPr="0052723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4391F583" wp14:editId="7010B29D">
                <wp:simplePos x="0" y="0"/>
                <wp:positionH relativeFrom="margin">
                  <wp:posOffset>576580</wp:posOffset>
                </wp:positionH>
                <wp:positionV relativeFrom="margin">
                  <wp:posOffset>8892540</wp:posOffset>
                </wp:positionV>
                <wp:extent cx="5331460" cy="612775"/>
                <wp:effectExtent l="19050" t="19050" r="40640" b="3492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612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57150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75B0F" w14:textId="77777777" w:rsidR="00F46D59" w:rsidRDefault="001D6F0D">
                            <w:pPr>
                              <w:pStyle w:val="a7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審查單位核章：</w:t>
                            </w:r>
                          </w:p>
                          <w:p w14:paraId="0FED2FEF" w14:textId="77777777" w:rsidR="00F46D59" w:rsidRDefault="00F46D59">
                            <w:pPr>
                              <w:pStyle w:val="a7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1F583" id="Text Box 8" o:spid="_x0000_s1033" type="#_x0000_t202" style="position:absolute;margin-left:45.4pt;margin-top:700.2pt;width:419.8pt;height:48.25pt;z-index: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" strokeweight="4.5pt">
                <v:fill opacity="0"/>
                <v:textbox>
                  <w:txbxContent>
                    <w:p w14:paraId="3A775B0F" w14:textId="77777777" w:rsidR="00F46D59" w:rsidRDefault="001D6F0D">
                      <w:pPr>
                        <w:pStyle w:val="a7"/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審查單位核章：</w:t>
                      </w:r>
                    </w:p>
                    <w:p w14:paraId="0FED2FEF" w14:textId="77777777" w:rsidR="00F46D59" w:rsidRDefault="00F46D59">
                      <w:pPr>
                        <w:pStyle w:val="a7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F0A7147" w14:textId="77777777" w:rsidR="00F46D59" w:rsidRPr="00527237" w:rsidRDefault="0089537C" w:rsidP="00AA1E81">
      <w:pPr>
        <w:pStyle w:val="Web"/>
        <w:pageBreakBefore/>
        <w:widowControl w:val="0"/>
        <w:spacing w:before="0" w:after="0" w:line="0" w:lineRule="atLeast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62848" behindDoc="0" locked="0" layoutInCell="1" allowOverlap="1" wp14:anchorId="62BD5899" wp14:editId="4BA1148A">
                <wp:simplePos x="0" y="0"/>
                <wp:positionH relativeFrom="margin">
                  <wp:posOffset>-635</wp:posOffset>
                </wp:positionH>
                <wp:positionV relativeFrom="paragraph">
                  <wp:posOffset>-215207</wp:posOffset>
                </wp:positionV>
                <wp:extent cx="685800" cy="561109"/>
                <wp:effectExtent l="0" t="0" r="19050" b="10795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6110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C01D2" w14:textId="77777777" w:rsidR="00F46D59" w:rsidRDefault="001D6F0D">
                            <w:pPr>
                              <w:pStyle w:val="a7"/>
                            </w:pPr>
                            <w:r w:rsidRPr="00E64CD7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附件6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D5899" id="Text Box 14" o:spid="_x0000_s1034" type="#_x0000_t202" style="position:absolute;left:0;text-align:left;margin-left:-.05pt;margin-top:-16.95pt;width:54pt;height:44.2pt;z-index:25166284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">
                <v:fill opacity="0"/>
                <v:textbox>
                  <w:txbxContent>
                    <w:p w14:paraId="5F0C01D2" w14:textId="77777777" w:rsidR="00F46D59" w:rsidRDefault="001D6F0D">
                      <w:pPr>
                        <w:pStyle w:val="a7"/>
                      </w:pPr>
                      <w:r w:rsidRPr="00E64CD7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附件6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1" w:name="放棄錄取資格聲明書"/>
      <w:r w:rsidR="001D6F0D" w:rsidRPr="00527237">
        <w:rPr>
          <w:rFonts w:ascii="標楷體" w:eastAsia="標楷體" w:hAnsi="標楷體"/>
          <w:b/>
          <w:sz w:val="32"/>
          <w:szCs w:val="36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32"/>
          <w:szCs w:val="36"/>
          <w:u w:val="single"/>
        </w:rPr>
        <w:t>新北市新莊區民安國民小學</w:t>
      </w:r>
      <w:r w:rsidR="001D6F0D" w:rsidRPr="00527237">
        <w:rPr>
          <w:rFonts w:ascii="標楷體" w:eastAsia="標楷體" w:hAnsi="標楷體"/>
          <w:b/>
          <w:sz w:val="32"/>
          <w:szCs w:val="36"/>
          <w:u w:val="single"/>
        </w:rPr>
        <w:t>】</w:t>
      </w:r>
      <w:r w:rsidR="001D6F0D" w:rsidRPr="00527237">
        <w:rPr>
          <w:rFonts w:ascii="標楷體" w:eastAsia="標楷體" w:hAnsi="標楷體"/>
          <w:sz w:val="32"/>
          <w:szCs w:val="32"/>
        </w:rPr>
        <w:t>11</w:t>
      </w:r>
      <w:r w:rsidR="00F536D9" w:rsidRPr="00527237">
        <w:rPr>
          <w:rFonts w:ascii="標楷體" w:eastAsia="標楷體" w:hAnsi="標楷體"/>
          <w:sz w:val="32"/>
          <w:szCs w:val="32"/>
        </w:rPr>
        <w:t>4</w:t>
      </w:r>
      <w:r w:rsidR="001D6F0D" w:rsidRPr="00527237">
        <w:rPr>
          <w:rFonts w:ascii="標楷體" w:eastAsia="標楷體" w:hAnsi="標楷體"/>
          <w:b/>
          <w:bCs/>
          <w:kern w:val="2"/>
          <w:sz w:val="32"/>
          <w:szCs w:val="36"/>
        </w:rPr>
        <w:t>學年度體育班甄選</w:t>
      </w:r>
      <w:r w:rsidR="00AA1E81" w:rsidRPr="00527237">
        <w:rPr>
          <w:rFonts w:ascii="標楷體" w:eastAsia="標楷體" w:hAnsi="標楷體" w:hint="eastAsia"/>
          <w:b/>
          <w:bCs/>
          <w:kern w:val="2"/>
          <w:sz w:val="32"/>
          <w:szCs w:val="36"/>
        </w:rPr>
        <w:t xml:space="preserve">               </w:t>
      </w:r>
      <w:r w:rsidR="001D6F0D" w:rsidRPr="00527237">
        <w:rPr>
          <w:rFonts w:ascii="標楷體" w:eastAsia="標楷體" w:hAnsi="標楷體"/>
          <w:b/>
          <w:bCs/>
          <w:kern w:val="2"/>
          <w:sz w:val="32"/>
          <w:szCs w:val="36"/>
        </w:rPr>
        <w:t>已報到學生放棄錄取資格聲明書</w:t>
      </w:r>
    </w:p>
    <w:p w14:paraId="7EA895B8" w14:textId="3CC1B02C" w:rsidR="00F46D59" w:rsidRPr="00527237" w:rsidRDefault="001D6F0D" w:rsidP="00AA1E81">
      <w:pPr>
        <w:pStyle w:val="Web"/>
        <w:widowControl w:val="0"/>
        <w:spacing w:before="0" w:after="0" w:line="240" w:lineRule="exact"/>
        <w:ind w:left="357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kern w:val="2"/>
        </w:rPr>
        <w:t xml:space="preserve">                                                                       </w:t>
      </w:r>
      <w:r w:rsidRPr="00527237">
        <w:rPr>
          <w:rFonts w:ascii="標楷體" w:eastAsia="標楷體" w:hAnsi="標楷體"/>
          <w:i/>
          <w:iCs/>
          <w:kern w:val="2"/>
          <w:sz w:val="18"/>
        </w:rPr>
        <w:t>第一聯  錄取學校存查聯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2224"/>
        <w:gridCol w:w="472"/>
        <w:gridCol w:w="1163"/>
        <w:gridCol w:w="1587"/>
        <w:gridCol w:w="1074"/>
        <w:gridCol w:w="1868"/>
      </w:tblGrid>
      <w:tr w:rsidR="00527237" w:rsidRPr="00527237" w14:paraId="2C168660" w14:textId="77777777">
        <w:trPr>
          <w:cantSplit/>
          <w:trHeight w:val="560"/>
          <w:jc w:val="center"/>
        </w:trPr>
        <w:tc>
          <w:tcPr>
            <w:tcW w:w="10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4A776" w14:textId="77777777" w:rsidR="00F46D59" w:rsidRPr="00527237" w:rsidRDefault="001D6F0D">
            <w:pPr>
              <w:pStyle w:val="a7"/>
              <w:spacing w:before="72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22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917D6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3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42889" w14:textId="77777777" w:rsidR="00F46D59" w:rsidRPr="00527237" w:rsidRDefault="001D6F0D">
            <w:pPr>
              <w:pStyle w:val="a7"/>
              <w:spacing w:before="180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身分證號碼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3E7A8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B1AB5" w14:textId="77777777" w:rsidR="00F46D59" w:rsidRPr="00527237" w:rsidRDefault="001D6F0D">
            <w:pPr>
              <w:pStyle w:val="a7"/>
              <w:spacing w:before="72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聯絡電話</w:t>
            </w:r>
          </w:p>
        </w:tc>
        <w:tc>
          <w:tcPr>
            <w:tcW w:w="18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01C6334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653FBFA6" w14:textId="77777777">
        <w:trPr>
          <w:cantSplit/>
          <w:trHeight w:val="2594"/>
          <w:jc w:val="center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72DEB76" w14:textId="77777777" w:rsidR="00F46D59" w:rsidRPr="00527237" w:rsidRDefault="001D6F0D" w:rsidP="001A50F0">
            <w:pPr>
              <w:pStyle w:val="a7"/>
              <w:snapToGrid w:val="0"/>
              <w:spacing w:line="160" w:lineRule="exact"/>
              <w:ind w:left="151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本人自願放棄貴校之入學錄取資格，絕無異議，特此聲明。</w:t>
            </w:r>
          </w:p>
          <w:p w14:paraId="37AEFEDC" w14:textId="77777777" w:rsidR="00F46D59" w:rsidRPr="00527237" w:rsidRDefault="001D6F0D" w:rsidP="001A50F0">
            <w:pPr>
              <w:pStyle w:val="a7"/>
              <w:snapToGrid w:val="0"/>
              <w:spacing w:line="160" w:lineRule="exact"/>
              <w:ind w:left="15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此致</w:t>
            </w:r>
          </w:p>
          <w:p w14:paraId="4F741477" w14:textId="77777777" w:rsidR="00F46D59" w:rsidRPr="00527237" w:rsidRDefault="001D6F0D" w:rsidP="001A50F0">
            <w:pPr>
              <w:pStyle w:val="a7"/>
              <w:spacing w:after="0" w:line="160" w:lineRule="exact"/>
              <w:ind w:left="151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  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【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新北市新莊區民安國民小學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】</w:t>
            </w:r>
          </w:p>
          <w:p w14:paraId="3341EB34" w14:textId="77777777" w:rsidR="00F46D59" w:rsidRPr="00527237" w:rsidRDefault="001D6F0D" w:rsidP="001A50F0">
            <w:pPr>
              <w:pStyle w:val="a7"/>
              <w:spacing w:before="0" w:after="0" w:line="276" w:lineRule="auto"/>
              <w:ind w:firstLine="4917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學生簽章：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 </w:t>
            </w:r>
            <w:r w:rsidR="00AD732A"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</w:t>
            </w:r>
          </w:p>
          <w:p w14:paraId="02E8F8CB" w14:textId="77777777" w:rsidR="00F46D59" w:rsidRPr="00527237" w:rsidRDefault="001D6F0D" w:rsidP="001A50F0">
            <w:pPr>
              <w:pStyle w:val="a7"/>
              <w:spacing w:before="0" w:after="0" w:line="276" w:lineRule="auto"/>
              <w:ind w:firstLineChars="1643" w:firstLine="3943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家長(監護人)簽章：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</w:t>
            </w:r>
            <w:r w:rsidR="00AD732A"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</w:t>
            </w:r>
          </w:p>
          <w:p w14:paraId="3E9D417D" w14:textId="77777777" w:rsidR="00F46D59" w:rsidRPr="00527237" w:rsidRDefault="00F536D9" w:rsidP="001A50F0">
            <w:pPr>
              <w:pStyle w:val="a7"/>
              <w:spacing w:before="0" w:after="0" w:line="276" w:lineRule="auto"/>
              <w:ind w:firstLineChars="2244" w:firstLine="5386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簽章：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  </w:t>
            </w:r>
            <w:r w:rsidR="00AD732A"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</w:t>
            </w:r>
            <w:r w:rsidR="001D6F0D"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</w:t>
            </w:r>
          </w:p>
          <w:p w14:paraId="31E625AA" w14:textId="77777777" w:rsidR="00F46D59" w:rsidRPr="00527237" w:rsidRDefault="001D6F0D" w:rsidP="00E64CD7">
            <w:pPr>
              <w:pStyle w:val="a7"/>
              <w:spacing w:before="0" w:after="0" w:line="500" w:lineRule="exact"/>
              <w:ind w:firstLineChars="100" w:firstLine="24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日期：</w:t>
            </w:r>
            <w:r w:rsidR="006A5785" w:rsidRPr="00527237">
              <w:rPr>
                <w:rFonts w:ascii="標楷體" w:eastAsia="標楷體" w:hAnsi="標楷體"/>
                <w:sz w:val="24"/>
                <w:szCs w:val="24"/>
              </w:rPr>
              <w:t>114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年   </w:t>
            </w:r>
            <w:r w:rsidR="00AD732A" w:rsidRPr="00527237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月   </w:t>
            </w:r>
            <w:r w:rsidR="00AD732A" w:rsidRPr="00527237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日</w:t>
            </w:r>
          </w:p>
        </w:tc>
      </w:tr>
      <w:tr w:rsidR="00F46D59" w:rsidRPr="00527237" w14:paraId="7E71ED34" w14:textId="77777777">
        <w:trPr>
          <w:cantSplit/>
          <w:trHeight w:val="609"/>
          <w:jc w:val="center"/>
        </w:trPr>
        <w:tc>
          <w:tcPr>
            <w:tcW w:w="37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83BCA" w14:textId="404CA98F" w:rsidR="00F46D59" w:rsidRPr="00527237" w:rsidRDefault="001D6F0D">
            <w:pPr>
              <w:pStyle w:val="a7"/>
              <w:spacing w:before="72" w:after="72" w:line="240" w:lineRule="atLeast"/>
              <w:ind w:left="29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錄取學校蓋章</w:t>
            </w:r>
          </w:p>
        </w:tc>
        <w:tc>
          <w:tcPr>
            <w:tcW w:w="5692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60A9139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3A5D840" w14:textId="685703E8" w:rsidR="00F46D59" w:rsidRPr="00527237" w:rsidRDefault="00481467">
      <w:pPr>
        <w:pStyle w:val="Web"/>
        <w:widowControl w:val="0"/>
        <w:spacing w:before="36" w:after="72" w:line="240" w:lineRule="atLeast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D3DCB4C" wp14:editId="41C41118">
                <wp:simplePos x="0" y="0"/>
                <wp:positionH relativeFrom="column">
                  <wp:posOffset>152342</wp:posOffset>
                </wp:positionH>
                <wp:positionV relativeFrom="paragraph">
                  <wp:posOffset>322580</wp:posOffset>
                </wp:positionV>
                <wp:extent cx="6084570" cy="0"/>
                <wp:effectExtent l="0" t="0" r="0" b="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4570" cy="0"/>
                        </a:xfrm>
                        <a:prstGeom prst="straightConnector1">
                          <a:avLst/>
                        </a:prstGeom>
                        <a:noFill/>
                        <a:ln w="9360" cap="flat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5698A3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15" o:spid="_x0000_s1026" type="#_x0000_t32" style="position:absolute;margin-left:12pt;margin-top:25.4pt;width:479.1pt;height:0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" strokeweight=".26mm">
                <v:stroke dashstyle="longDash"/>
              </v:shape>
            </w:pict>
          </mc:Fallback>
        </mc:AlternateContent>
      </w:r>
    </w:p>
    <w:p w14:paraId="3C6612E6" w14:textId="77777777" w:rsidR="00F46D59" w:rsidRPr="00527237" w:rsidRDefault="001D6F0D" w:rsidP="00AA1E81">
      <w:pPr>
        <w:pStyle w:val="Web"/>
        <w:widowControl w:val="0"/>
        <w:spacing w:before="0" w:after="0" w:line="0" w:lineRule="atLeast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b/>
          <w:sz w:val="32"/>
          <w:szCs w:val="36"/>
          <w:u w:val="single"/>
        </w:rPr>
        <w:t>【</w:t>
      </w:r>
      <w:r w:rsidR="007F5D5C" w:rsidRPr="00527237">
        <w:rPr>
          <w:rFonts w:ascii="標楷體" w:eastAsia="標楷體" w:hAnsi="標楷體" w:hint="eastAsia"/>
          <w:b/>
          <w:sz w:val="32"/>
          <w:szCs w:val="36"/>
          <w:u w:val="single"/>
        </w:rPr>
        <w:t>新北市新莊區民安國民小學</w:t>
      </w:r>
      <w:r w:rsidRPr="00527237">
        <w:rPr>
          <w:rFonts w:ascii="標楷體" w:eastAsia="標楷體" w:hAnsi="標楷體"/>
          <w:b/>
          <w:sz w:val="32"/>
          <w:szCs w:val="36"/>
          <w:u w:val="single"/>
        </w:rPr>
        <w:t>】</w:t>
      </w:r>
      <w:r w:rsidRPr="00527237">
        <w:rPr>
          <w:rFonts w:ascii="標楷體" w:eastAsia="標楷體" w:hAnsi="標楷體"/>
          <w:sz w:val="32"/>
          <w:szCs w:val="36"/>
        </w:rPr>
        <w:t>11</w:t>
      </w:r>
      <w:r w:rsidR="00001688" w:rsidRPr="00527237">
        <w:rPr>
          <w:rFonts w:ascii="標楷體" w:eastAsia="標楷體" w:hAnsi="標楷體"/>
          <w:sz w:val="32"/>
          <w:szCs w:val="36"/>
        </w:rPr>
        <w:t>4</w:t>
      </w:r>
      <w:r w:rsidRPr="00527237">
        <w:rPr>
          <w:rFonts w:ascii="標楷體" w:eastAsia="標楷體" w:hAnsi="標楷體"/>
          <w:b/>
          <w:bCs/>
          <w:kern w:val="2"/>
          <w:sz w:val="32"/>
          <w:szCs w:val="36"/>
        </w:rPr>
        <w:t>學年度體育班甄選</w:t>
      </w:r>
      <w:r w:rsidR="00AA1E81" w:rsidRPr="00527237">
        <w:rPr>
          <w:rFonts w:ascii="標楷體" w:eastAsia="標楷體" w:hAnsi="標楷體" w:hint="eastAsia"/>
          <w:b/>
          <w:bCs/>
          <w:kern w:val="2"/>
          <w:sz w:val="32"/>
          <w:szCs w:val="36"/>
        </w:rPr>
        <w:t xml:space="preserve">               </w:t>
      </w:r>
      <w:r w:rsidRPr="00527237">
        <w:rPr>
          <w:rFonts w:ascii="標楷體" w:eastAsia="標楷體" w:hAnsi="標楷體"/>
          <w:b/>
          <w:bCs/>
          <w:kern w:val="2"/>
          <w:sz w:val="32"/>
          <w:szCs w:val="36"/>
        </w:rPr>
        <w:t>已報到學生放棄錄取資格聲明書</w:t>
      </w:r>
    </w:p>
    <w:p w14:paraId="32EFE0F1" w14:textId="77777777" w:rsidR="00F46D59" w:rsidRPr="00527237" w:rsidRDefault="001D6F0D" w:rsidP="00AA1E81">
      <w:pPr>
        <w:pStyle w:val="Web"/>
        <w:widowControl w:val="0"/>
        <w:spacing w:before="0" w:after="0" w:line="240" w:lineRule="exact"/>
        <w:ind w:left="357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kern w:val="2"/>
        </w:rPr>
        <w:t xml:space="preserve">                                                                            </w:t>
      </w:r>
      <w:r w:rsidRPr="00527237">
        <w:rPr>
          <w:rFonts w:ascii="標楷體" w:eastAsia="標楷體" w:hAnsi="標楷體"/>
          <w:i/>
          <w:iCs/>
          <w:kern w:val="2"/>
          <w:sz w:val="18"/>
        </w:rPr>
        <w:t>第二聯  考生存查聯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6"/>
        <w:gridCol w:w="2224"/>
        <w:gridCol w:w="472"/>
        <w:gridCol w:w="1163"/>
        <w:gridCol w:w="1587"/>
        <w:gridCol w:w="1074"/>
        <w:gridCol w:w="1868"/>
      </w:tblGrid>
      <w:tr w:rsidR="00527237" w:rsidRPr="00527237" w14:paraId="24F1F468" w14:textId="77777777">
        <w:trPr>
          <w:cantSplit/>
          <w:trHeight w:val="560"/>
          <w:jc w:val="center"/>
        </w:trPr>
        <w:tc>
          <w:tcPr>
            <w:tcW w:w="107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539CB" w14:textId="77777777" w:rsidR="00F46D59" w:rsidRPr="00527237" w:rsidRDefault="001D6F0D">
            <w:pPr>
              <w:pStyle w:val="a7"/>
              <w:spacing w:before="72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22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6FC15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3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19B94" w14:textId="77777777" w:rsidR="00F46D59" w:rsidRPr="00527237" w:rsidRDefault="001D6F0D">
            <w:pPr>
              <w:pStyle w:val="a7"/>
              <w:spacing w:before="180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身分證號碼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A509C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35453" w14:textId="77777777" w:rsidR="00F46D59" w:rsidRPr="00527237" w:rsidRDefault="001D6F0D">
            <w:pPr>
              <w:pStyle w:val="a7"/>
              <w:spacing w:before="72" w:after="72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聯絡電話</w:t>
            </w:r>
          </w:p>
        </w:tc>
        <w:tc>
          <w:tcPr>
            <w:tcW w:w="18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F86E451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27237" w:rsidRPr="00527237" w14:paraId="6252452F" w14:textId="77777777">
        <w:trPr>
          <w:cantSplit/>
          <w:trHeight w:val="2594"/>
          <w:jc w:val="center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3A12B8" w14:textId="77777777" w:rsidR="00E64CD7" w:rsidRPr="00527237" w:rsidRDefault="00E64CD7" w:rsidP="001A50F0">
            <w:pPr>
              <w:pStyle w:val="a7"/>
              <w:snapToGrid w:val="0"/>
              <w:spacing w:line="160" w:lineRule="exact"/>
              <w:ind w:left="151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本人自願放棄貴校之入學錄取資格，絕無異議，特此聲明。</w:t>
            </w:r>
          </w:p>
          <w:p w14:paraId="5BED0DFC" w14:textId="77777777" w:rsidR="00E64CD7" w:rsidRPr="00527237" w:rsidRDefault="00E64CD7" w:rsidP="001A50F0">
            <w:pPr>
              <w:pStyle w:val="a7"/>
              <w:snapToGrid w:val="0"/>
              <w:spacing w:line="160" w:lineRule="exact"/>
              <w:ind w:left="15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此致</w:t>
            </w:r>
          </w:p>
          <w:p w14:paraId="303E612D" w14:textId="77777777" w:rsidR="00E64CD7" w:rsidRPr="00527237" w:rsidRDefault="00E64CD7" w:rsidP="001A50F0">
            <w:pPr>
              <w:pStyle w:val="a7"/>
              <w:spacing w:after="0" w:line="160" w:lineRule="exact"/>
              <w:ind w:left="151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 xml:space="preserve">    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【</w:t>
            </w:r>
            <w:r w:rsidR="007F5D5C" w:rsidRPr="00527237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新北市新莊區民安國民小學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>】</w:t>
            </w:r>
          </w:p>
          <w:p w14:paraId="6422D303" w14:textId="77777777" w:rsidR="00E64CD7" w:rsidRPr="00527237" w:rsidRDefault="00E64CD7" w:rsidP="001A50F0">
            <w:pPr>
              <w:pStyle w:val="a7"/>
              <w:spacing w:before="0" w:after="0" w:line="276" w:lineRule="auto"/>
              <w:ind w:firstLine="4917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學生簽章：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         </w:t>
            </w:r>
          </w:p>
          <w:p w14:paraId="270607DD" w14:textId="77777777" w:rsidR="00E64CD7" w:rsidRPr="00527237" w:rsidRDefault="00E64CD7" w:rsidP="001A50F0">
            <w:pPr>
              <w:pStyle w:val="a7"/>
              <w:spacing w:before="0" w:after="0" w:line="276" w:lineRule="auto"/>
              <w:ind w:firstLineChars="1643" w:firstLine="3943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家長(監護人)簽章：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         </w:t>
            </w:r>
          </w:p>
          <w:p w14:paraId="2D6860BC" w14:textId="77777777" w:rsidR="00E64CD7" w:rsidRPr="00527237" w:rsidRDefault="00E64CD7" w:rsidP="001A50F0">
            <w:pPr>
              <w:pStyle w:val="a7"/>
              <w:spacing w:before="0" w:after="0" w:line="276" w:lineRule="auto"/>
              <w:ind w:firstLineChars="2244" w:firstLine="5386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簽章：</w:t>
            </w:r>
            <w:r w:rsidRPr="00527237">
              <w:rPr>
                <w:rFonts w:ascii="標楷體" w:eastAsia="標楷體" w:hAnsi="標楷體"/>
                <w:sz w:val="24"/>
                <w:szCs w:val="24"/>
                <w:u w:val="single"/>
              </w:rPr>
              <w:t xml:space="preserve">                   </w:t>
            </w:r>
          </w:p>
          <w:p w14:paraId="1853CFA9" w14:textId="77777777" w:rsidR="00F46D59" w:rsidRPr="00527237" w:rsidRDefault="00E64CD7" w:rsidP="001A50F0">
            <w:pPr>
              <w:pStyle w:val="a7"/>
              <w:spacing w:before="180" w:after="72" w:line="240" w:lineRule="exact"/>
              <w:ind w:firstLine="552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日期：</w:t>
            </w:r>
            <w:r w:rsidR="006A5785" w:rsidRPr="00527237">
              <w:rPr>
                <w:rFonts w:ascii="標楷體" w:eastAsia="標楷體" w:hAnsi="標楷體"/>
                <w:sz w:val="24"/>
                <w:szCs w:val="24"/>
              </w:rPr>
              <w:t>114</w:t>
            </w:r>
            <w:r w:rsidRPr="00527237">
              <w:rPr>
                <w:rFonts w:ascii="標楷體" w:eastAsia="標楷體" w:hAnsi="標楷體"/>
                <w:sz w:val="24"/>
                <w:szCs w:val="24"/>
              </w:rPr>
              <w:t>年     月     日</w:t>
            </w:r>
          </w:p>
        </w:tc>
      </w:tr>
      <w:tr w:rsidR="00527237" w:rsidRPr="00527237" w14:paraId="17CEE393" w14:textId="77777777">
        <w:trPr>
          <w:cantSplit/>
          <w:trHeight w:val="609"/>
          <w:jc w:val="center"/>
        </w:trPr>
        <w:tc>
          <w:tcPr>
            <w:tcW w:w="37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4FE29" w14:textId="77777777" w:rsidR="00F46D59" w:rsidRPr="00527237" w:rsidRDefault="001D6F0D">
            <w:pPr>
              <w:pStyle w:val="a7"/>
              <w:spacing w:before="72" w:after="72" w:line="240" w:lineRule="atLeast"/>
              <w:ind w:left="29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7237">
              <w:rPr>
                <w:rFonts w:ascii="標楷體" w:eastAsia="標楷體" w:hAnsi="標楷體"/>
                <w:sz w:val="24"/>
                <w:szCs w:val="24"/>
              </w:rPr>
              <w:t>錄取學校蓋章</w:t>
            </w:r>
          </w:p>
        </w:tc>
        <w:tc>
          <w:tcPr>
            <w:tcW w:w="5692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1071574" w14:textId="77777777" w:rsidR="00F46D59" w:rsidRPr="00527237" w:rsidRDefault="00F46D59">
            <w:pPr>
              <w:pStyle w:val="a7"/>
              <w:spacing w:before="180" w:after="72" w:line="240" w:lineRule="atLeast"/>
              <w:ind w:left="30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6FD4F79" w14:textId="77777777" w:rsidR="00F46D59" w:rsidRPr="00527237" w:rsidRDefault="00704374" w:rsidP="00E64CD7">
      <w:pPr>
        <w:pStyle w:val="Web"/>
        <w:widowControl w:val="0"/>
        <w:spacing w:before="0" w:after="0" w:line="300" w:lineRule="exact"/>
        <w:rPr>
          <w:rFonts w:ascii="標楷體" w:eastAsia="標楷體" w:hAnsi="標楷體"/>
        </w:rPr>
      </w:pPr>
      <w:r w:rsidRPr="00527237">
        <w:rPr>
          <w:rFonts w:ascii="標楷體" w:eastAsia="標楷體" w:hAnsi="標楷體" w:hint="eastAsia"/>
          <w:kern w:val="2"/>
        </w:rPr>
        <w:t>【</w:t>
      </w:r>
      <w:r w:rsidR="001D6F0D" w:rsidRPr="00527237">
        <w:rPr>
          <w:rFonts w:ascii="標楷體" w:eastAsia="標楷體" w:hAnsi="標楷體"/>
          <w:kern w:val="2"/>
        </w:rPr>
        <w:t>注意事項</w:t>
      </w:r>
      <w:r w:rsidRPr="00527237">
        <w:rPr>
          <w:rFonts w:ascii="標楷體" w:eastAsia="標楷體" w:hAnsi="標楷體" w:hint="eastAsia"/>
          <w:kern w:val="2"/>
        </w:rPr>
        <w:t>】</w:t>
      </w:r>
      <w:r w:rsidR="001D6F0D" w:rsidRPr="00527237">
        <w:rPr>
          <w:rFonts w:ascii="標楷體" w:eastAsia="標楷體" w:hAnsi="標楷體"/>
          <w:kern w:val="2"/>
        </w:rPr>
        <w:t>：</w:t>
      </w:r>
    </w:p>
    <w:p w14:paraId="6EDEC353" w14:textId="38DC7608" w:rsidR="00704374" w:rsidRPr="00527237" w:rsidRDefault="001D6F0D" w:rsidP="00E64CD7">
      <w:pPr>
        <w:pStyle w:val="Web"/>
        <w:widowControl w:val="0"/>
        <w:spacing w:before="0" w:after="0" w:line="300" w:lineRule="exact"/>
        <w:ind w:left="588" w:hanging="392"/>
        <w:rPr>
          <w:rFonts w:ascii="標楷體" w:eastAsia="標楷體" w:hAnsi="標楷體"/>
          <w:kern w:val="2"/>
        </w:rPr>
      </w:pPr>
      <w:r w:rsidRPr="00527237">
        <w:rPr>
          <w:rFonts w:ascii="標楷體" w:eastAsia="標楷體" w:hAnsi="標楷體"/>
          <w:kern w:val="2"/>
        </w:rPr>
        <w:t>一、錄取考生欲放棄錄取資格者，請</w:t>
      </w:r>
      <w:proofErr w:type="gramStart"/>
      <w:r w:rsidRPr="00527237">
        <w:rPr>
          <w:rFonts w:ascii="標楷體" w:eastAsia="標楷體" w:hAnsi="標楷體"/>
          <w:kern w:val="2"/>
        </w:rPr>
        <w:t>填妥本聲明</w:t>
      </w:r>
      <w:proofErr w:type="gramEnd"/>
      <w:r w:rsidRPr="00527237">
        <w:rPr>
          <w:rFonts w:ascii="標楷體" w:eastAsia="標楷體" w:hAnsi="標楷體"/>
          <w:kern w:val="2"/>
        </w:rPr>
        <w:t>書並經學生及監護人親自簽章後，於11</w:t>
      </w:r>
      <w:r w:rsidR="00001688" w:rsidRPr="00527237">
        <w:rPr>
          <w:rFonts w:ascii="標楷體" w:eastAsia="標楷體" w:hAnsi="標楷體"/>
          <w:kern w:val="2"/>
        </w:rPr>
        <w:t>4</w:t>
      </w:r>
      <w:r w:rsidRPr="00527237">
        <w:rPr>
          <w:rFonts w:ascii="標楷體" w:eastAsia="標楷體" w:hAnsi="標楷體"/>
          <w:kern w:val="2"/>
        </w:rPr>
        <w:t>年5月</w:t>
      </w:r>
      <w:r w:rsidR="006A5785" w:rsidRPr="00527237">
        <w:rPr>
          <w:rFonts w:ascii="標楷體" w:eastAsia="標楷體" w:hAnsi="標楷體"/>
          <w:kern w:val="2"/>
        </w:rPr>
        <w:t>23</w:t>
      </w:r>
      <w:r w:rsidRPr="00527237">
        <w:rPr>
          <w:rFonts w:ascii="標楷體" w:eastAsia="標楷體" w:hAnsi="標楷體"/>
          <w:kern w:val="2"/>
        </w:rPr>
        <w:t>日（星期</w:t>
      </w:r>
      <w:r w:rsidR="006A5785" w:rsidRPr="00527237">
        <w:rPr>
          <w:rFonts w:ascii="標楷體" w:eastAsia="標楷體" w:hAnsi="標楷體" w:hint="eastAsia"/>
          <w:kern w:val="2"/>
        </w:rPr>
        <w:t>五</w:t>
      </w:r>
      <w:r w:rsidRPr="00527237">
        <w:rPr>
          <w:rFonts w:ascii="標楷體" w:eastAsia="標楷體" w:hAnsi="標楷體"/>
          <w:kern w:val="2"/>
        </w:rPr>
        <w:t>）下午</w:t>
      </w:r>
      <w:r w:rsidR="00481467">
        <w:rPr>
          <w:rFonts w:ascii="標楷體" w:eastAsia="標楷體" w:hAnsi="標楷體"/>
          <w:kern w:val="2"/>
        </w:rPr>
        <w:t>2</w:t>
      </w:r>
      <w:r w:rsidRPr="00527237">
        <w:rPr>
          <w:rFonts w:ascii="標楷體" w:eastAsia="標楷體" w:hAnsi="標楷體"/>
          <w:kern w:val="2"/>
        </w:rPr>
        <w:t>時前由考生或家長</w:t>
      </w:r>
      <w:r w:rsidR="0021463F" w:rsidRPr="00527237">
        <w:rPr>
          <w:rFonts w:ascii="標楷體" w:eastAsia="標楷體" w:hAnsi="標楷體" w:hint="eastAsia"/>
          <w:kern w:val="2"/>
        </w:rPr>
        <w:t>（</w:t>
      </w:r>
      <w:r w:rsidRPr="00527237">
        <w:rPr>
          <w:rFonts w:ascii="標楷體" w:eastAsia="標楷體" w:hAnsi="標楷體"/>
          <w:kern w:val="2"/>
        </w:rPr>
        <w:t>監護人</w:t>
      </w:r>
      <w:r w:rsidR="0021463F" w:rsidRPr="00527237">
        <w:rPr>
          <w:rFonts w:ascii="標楷體" w:eastAsia="標楷體" w:hAnsi="標楷體" w:hint="eastAsia"/>
          <w:kern w:val="2"/>
        </w:rPr>
        <w:t>）</w:t>
      </w:r>
      <w:r w:rsidRPr="00527237">
        <w:rPr>
          <w:rFonts w:ascii="標楷體" w:eastAsia="標楷體" w:hAnsi="標楷體"/>
          <w:kern w:val="2"/>
        </w:rPr>
        <w:t>親自送至錄取學校辦理。</w:t>
      </w:r>
    </w:p>
    <w:p w14:paraId="72F8366B" w14:textId="77777777" w:rsidR="00704374" w:rsidRPr="00527237" w:rsidRDefault="001D6F0D" w:rsidP="00E64CD7">
      <w:pPr>
        <w:pStyle w:val="Web"/>
        <w:widowControl w:val="0"/>
        <w:spacing w:before="0" w:after="0" w:line="300" w:lineRule="exact"/>
        <w:ind w:left="588" w:hanging="392"/>
        <w:rPr>
          <w:rFonts w:ascii="標楷體" w:eastAsia="標楷體" w:hAnsi="標楷體"/>
          <w:kern w:val="2"/>
        </w:rPr>
      </w:pPr>
      <w:r w:rsidRPr="00527237">
        <w:rPr>
          <w:rFonts w:ascii="標楷體" w:eastAsia="標楷體" w:hAnsi="標楷體"/>
          <w:kern w:val="2"/>
        </w:rPr>
        <w:t>二、錄取學校於聲明書蓋章後，其</w:t>
      </w:r>
      <w:proofErr w:type="gramStart"/>
      <w:r w:rsidRPr="00527237">
        <w:rPr>
          <w:rFonts w:ascii="標楷體" w:eastAsia="標楷體" w:hAnsi="標楷體"/>
          <w:kern w:val="2"/>
        </w:rPr>
        <w:t>第一聯由學校</w:t>
      </w:r>
      <w:proofErr w:type="gramEnd"/>
      <w:r w:rsidRPr="00527237">
        <w:rPr>
          <w:rFonts w:ascii="標楷體" w:eastAsia="標楷體" w:hAnsi="標楷體"/>
          <w:kern w:val="2"/>
        </w:rPr>
        <w:t>存查，</w:t>
      </w:r>
      <w:proofErr w:type="gramStart"/>
      <w:r w:rsidRPr="00527237">
        <w:rPr>
          <w:rFonts w:ascii="標楷體" w:eastAsia="標楷體" w:hAnsi="標楷體"/>
          <w:kern w:val="2"/>
        </w:rPr>
        <w:t>第二聯由考</w:t>
      </w:r>
      <w:proofErr w:type="gramEnd"/>
      <w:r w:rsidRPr="00527237">
        <w:rPr>
          <w:rFonts w:ascii="標楷體" w:eastAsia="標楷體" w:hAnsi="標楷體"/>
          <w:kern w:val="2"/>
        </w:rPr>
        <w:t>生領回。</w:t>
      </w:r>
    </w:p>
    <w:p w14:paraId="374C9D09" w14:textId="77777777" w:rsidR="00704374" w:rsidRPr="00527237" w:rsidRDefault="001D6F0D" w:rsidP="00E64CD7">
      <w:pPr>
        <w:pStyle w:val="Web"/>
        <w:widowControl w:val="0"/>
        <w:spacing w:before="0" w:after="0" w:line="300" w:lineRule="exact"/>
        <w:ind w:left="588" w:hanging="392"/>
        <w:rPr>
          <w:rFonts w:ascii="標楷體" w:eastAsia="標楷體" w:hAnsi="標楷體"/>
          <w:kern w:val="2"/>
        </w:rPr>
      </w:pPr>
      <w:r w:rsidRPr="00527237">
        <w:rPr>
          <w:rFonts w:ascii="標楷體" w:eastAsia="標楷體" w:hAnsi="標楷體"/>
          <w:kern w:val="2"/>
        </w:rPr>
        <w:t>三、完成上述手續後，考生始得參加本市其他學校體育班甄選。</w:t>
      </w:r>
    </w:p>
    <w:p w14:paraId="113126FB" w14:textId="77777777" w:rsidR="00FE2698" w:rsidRPr="00527237" w:rsidRDefault="001D6F0D" w:rsidP="00E64CD7">
      <w:pPr>
        <w:pStyle w:val="Web"/>
        <w:widowControl w:val="0"/>
        <w:spacing w:before="0" w:after="0" w:line="300" w:lineRule="exact"/>
        <w:ind w:left="588" w:hanging="392"/>
        <w:rPr>
          <w:rFonts w:ascii="標楷體" w:eastAsia="標楷體" w:hAnsi="標楷體"/>
          <w:kern w:val="2"/>
        </w:rPr>
      </w:pPr>
      <w:r w:rsidRPr="00527237">
        <w:rPr>
          <w:rFonts w:ascii="標楷體" w:eastAsia="標楷體" w:hAnsi="標楷體"/>
          <w:kern w:val="2"/>
        </w:rPr>
        <w:t>四、聲明放棄錄取資格手續完成後，</w:t>
      </w:r>
      <w:r w:rsidRPr="00527237">
        <w:rPr>
          <w:rFonts w:ascii="標楷體" w:eastAsia="標楷體" w:hAnsi="標楷體"/>
          <w:b/>
          <w:kern w:val="2"/>
          <w:u w:val="single"/>
        </w:rPr>
        <w:t>不得以任何理由撤回</w:t>
      </w:r>
      <w:r w:rsidRPr="00527237">
        <w:rPr>
          <w:rFonts w:ascii="標楷體" w:eastAsia="標楷體" w:hAnsi="標楷體"/>
          <w:kern w:val="2"/>
        </w:rPr>
        <w:t>，請考生及家長慎重考慮。</w:t>
      </w:r>
      <w:bookmarkEnd w:id="1"/>
    </w:p>
    <w:p w14:paraId="25B13451" w14:textId="77777777" w:rsidR="00F46D59" w:rsidRPr="00527237" w:rsidRDefault="001D392C" w:rsidP="001A50F0">
      <w:pPr>
        <w:pStyle w:val="a7"/>
        <w:pageBreakBefore/>
        <w:spacing w:line="276" w:lineRule="auto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0" distR="0" simplePos="0" relativeHeight="251658752" behindDoc="0" locked="0" layoutInCell="1" allowOverlap="1" wp14:anchorId="645A0617" wp14:editId="59C90A63">
                <wp:simplePos x="0" y="0"/>
                <wp:positionH relativeFrom="margin">
                  <wp:posOffset>-138603</wp:posOffset>
                </wp:positionH>
                <wp:positionV relativeFrom="paragraph">
                  <wp:posOffset>-214688</wp:posOffset>
                </wp:positionV>
                <wp:extent cx="625475" cy="588818"/>
                <wp:effectExtent l="0" t="0" r="22225" b="2095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58881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EA73A" w14:textId="77777777" w:rsidR="00F46D59" w:rsidRDefault="001D6F0D">
                            <w:pPr>
                              <w:pStyle w:val="a7"/>
                            </w:pPr>
                            <w:r w:rsidRPr="00E64CD7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附件7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A0617" id="Text Box 10" o:spid="_x0000_s1035" type="#_x0000_t202" style="position:absolute;left:0;text-align:left;margin-left:-10.9pt;margin-top:-16.9pt;width:49.25pt;height:46.35pt;z-index:2516587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">
                <v:fill opacity="0"/>
                <v:textbox>
                  <w:txbxContent>
                    <w:p w14:paraId="5B6EA73A" w14:textId="77777777" w:rsidR="00F46D59" w:rsidRDefault="001D6F0D">
                      <w:pPr>
                        <w:pStyle w:val="a7"/>
                      </w:pPr>
                      <w:r w:rsidRPr="00E64CD7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附件7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6F0D" w:rsidRPr="00527237">
        <w:rPr>
          <w:rFonts w:ascii="標楷體" w:eastAsia="標楷體" w:hAnsi="標楷體"/>
          <w:szCs w:val="28"/>
        </w:rPr>
        <w:t>【</w:t>
      </w:r>
      <w:r w:rsidR="00766C64" w:rsidRPr="00527237">
        <w:rPr>
          <w:rFonts w:ascii="標楷體" w:eastAsia="標楷體" w:hAnsi="標楷體" w:hint="eastAsia"/>
          <w:szCs w:val="28"/>
        </w:rPr>
        <w:t>新北市新莊區民安國民小學</w:t>
      </w:r>
      <w:r w:rsidR="001D6F0D" w:rsidRPr="00527237">
        <w:rPr>
          <w:rFonts w:ascii="標楷體" w:eastAsia="標楷體" w:hAnsi="標楷體"/>
          <w:szCs w:val="28"/>
        </w:rPr>
        <w:t>】對於學生個人資料蒐集、處理及利用之</w:t>
      </w:r>
    </w:p>
    <w:p w14:paraId="1A30C5B2" w14:textId="77777777" w:rsidR="00F46D59" w:rsidRPr="00527237" w:rsidRDefault="001D6F0D" w:rsidP="001A50F0">
      <w:pPr>
        <w:pStyle w:val="a7"/>
        <w:spacing w:line="276" w:lineRule="auto"/>
        <w:jc w:val="center"/>
        <w:rPr>
          <w:rFonts w:ascii="標楷體" w:eastAsia="標楷體" w:hAnsi="標楷體"/>
        </w:rPr>
      </w:pPr>
      <w:r w:rsidRPr="00527237">
        <w:rPr>
          <w:rFonts w:ascii="標楷體" w:eastAsia="標楷體" w:hAnsi="標楷體"/>
          <w:szCs w:val="28"/>
        </w:rPr>
        <w:t>使用範圍、目的、對象及使用期間等相關規範告知事項</w:t>
      </w:r>
    </w:p>
    <w:p w14:paraId="5C1CEEF7" w14:textId="77777777" w:rsidR="00E64CD7" w:rsidRPr="00527237" w:rsidRDefault="00E64CD7" w:rsidP="001A50F0">
      <w:pPr>
        <w:tabs>
          <w:tab w:val="left" w:pos="426"/>
          <w:tab w:val="left" w:pos="504"/>
        </w:tabs>
        <w:spacing w:line="276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27237">
        <w:rPr>
          <w:rFonts w:ascii="標楷體" w:eastAsia="標楷體" w:hAnsi="標楷體" w:hint="eastAsia"/>
          <w:sz w:val="28"/>
          <w:szCs w:val="28"/>
        </w:rPr>
        <w:t>一、</w:t>
      </w:r>
      <w:r w:rsidR="001D6F0D" w:rsidRPr="00527237">
        <w:rPr>
          <w:rFonts w:ascii="標楷體" w:eastAsia="標楷體" w:hAnsi="標楷體"/>
          <w:sz w:val="28"/>
          <w:szCs w:val="28"/>
        </w:rPr>
        <w:t>學生於完成本報名程序後，即同意本校因作業需要，作為學生身分確定、成績計算作業運用。</w:t>
      </w:r>
    </w:p>
    <w:p w14:paraId="5D086780" w14:textId="77777777" w:rsidR="00E64CD7" w:rsidRPr="00527237" w:rsidRDefault="00E64CD7" w:rsidP="001A50F0">
      <w:pPr>
        <w:tabs>
          <w:tab w:val="left" w:pos="426"/>
          <w:tab w:val="left" w:pos="504"/>
        </w:tabs>
        <w:spacing w:line="276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27237">
        <w:rPr>
          <w:rFonts w:ascii="標楷體" w:eastAsia="標楷體" w:hAnsi="標楷體" w:hint="eastAsia"/>
          <w:sz w:val="28"/>
          <w:szCs w:val="28"/>
        </w:rPr>
        <w:t>二、</w:t>
      </w:r>
      <w:r w:rsidR="001D6F0D" w:rsidRPr="00527237">
        <w:rPr>
          <w:rFonts w:ascii="標楷體" w:eastAsia="標楷體" w:hAnsi="標楷體"/>
          <w:sz w:val="28"/>
          <w:szCs w:val="28"/>
        </w:rPr>
        <w:t>本校於報名表中對於學生資料之蒐集，係為學生成績計算、資料整理及報到作業等招生作業之必要程序，並作為後續資料統計及學生報到註冊作業使用，考生資料蒐集之範圍以本校報名表所列各項內容、術科測驗成績資料為限。</w:t>
      </w:r>
    </w:p>
    <w:p w14:paraId="26777750" w14:textId="77777777" w:rsidR="00E64CD7" w:rsidRPr="00527237" w:rsidRDefault="00E64CD7" w:rsidP="001A50F0">
      <w:pPr>
        <w:tabs>
          <w:tab w:val="left" w:pos="426"/>
          <w:tab w:val="left" w:pos="504"/>
        </w:tabs>
        <w:spacing w:line="276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27237">
        <w:rPr>
          <w:rFonts w:ascii="標楷體" w:eastAsia="標楷體" w:hAnsi="標楷體" w:hint="eastAsia"/>
          <w:sz w:val="28"/>
          <w:szCs w:val="28"/>
        </w:rPr>
        <w:t>三、</w:t>
      </w:r>
      <w:r w:rsidR="001D6F0D" w:rsidRPr="00527237">
        <w:rPr>
          <w:rFonts w:ascii="標楷體" w:eastAsia="標楷體" w:hAnsi="標楷體"/>
          <w:sz w:val="28"/>
          <w:szCs w:val="28"/>
        </w:rPr>
        <w:t>本校蒐集之學生資料，因招生、統計與考生註冊作業需要，於學生完成報名作業後，即同意本校及教育部進行使用，使用範圍亦以前項規定為限。</w:t>
      </w:r>
    </w:p>
    <w:p w14:paraId="5028FB6C" w14:textId="77777777" w:rsidR="00E64CD7" w:rsidRPr="00527237" w:rsidRDefault="00E64CD7" w:rsidP="001A50F0">
      <w:pPr>
        <w:tabs>
          <w:tab w:val="left" w:pos="426"/>
          <w:tab w:val="left" w:pos="504"/>
        </w:tabs>
        <w:spacing w:line="276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27237">
        <w:rPr>
          <w:rFonts w:ascii="標楷體" w:eastAsia="標楷體" w:hAnsi="標楷體" w:hint="eastAsia"/>
          <w:sz w:val="28"/>
          <w:szCs w:val="28"/>
        </w:rPr>
        <w:t>四、</w:t>
      </w:r>
      <w:r w:rsidR="001D6F0D" w:rsidRPr="00527237">
        <w:rPr>
          <w:rFonts w:ascii="標楷體" w:eastAsia="標楷體" w:hAnsi="標楷體"/>
          <w:sz w:val="28"/>
          <w:szCs w:val="28"/>
        </w:rPr>
        <w:t>學生依個人資料保護法第三條規定，當事人依該法行使之權利，將不因報名作業而拋棄或限制，惟考量招生作業之公平性，學生報名之相關證明文件應於報名時一併提出，完成報名作業後不得要求補件、修改或替換，未附證明文件或證明書中各欄填寫不全者，一律不予</w:t>
      </w:r>
      <w:proofErr w:type="gramStart"/>
      <w:r w:rsidR="001D6F0D" w:rsidRPr="00527237">
        <w:rPr>
          <w:rFonts w:ascii="標楷體" w:eastAsia="標楷體" w:hAnsi="標楷體"/>
          <w:sz w:val="28"/>
          <w:szCs w:val="28"/>
        </w:rPr>
        <w:t>採</w:t>
      </w:r>
      <w:proofErr w:type="gramEnd"/>
      <w:r w:rsidR="001D6F0D" w:rsidRPr="00527237">
        <w:rPr>
          <w:rFonts w:ascii="標楷體" w:eastAsia="標楷體" w:hAnsi="標楷體"/>
          <w:sz w:val="28"/>
          <w:szCs w:val="28"/>
        </w:rPr>
        <w:t>認，所繳報名費用及相關證明文件亦不退還。若學生不提供前開各項相關資料，本校將無法進行該學生之甄選、錄取等相關作業，請特別注意。</w:t>
      </w:r>
    </w:p>
    <w:p w14:paraId="4F424363" w14:textId="77777777" w:rsidR="00F46D59" w:rsidRPr="00527237" w:rsidRDefault="00E64CD7" w:rsidP="001A50F0">
      <w:pPr>
        <w:tabs>
          <w:tab w:val="left" w:pos="426"/>
          <w:tab w:val="left" w:pos="504"/>
        </w:tabs>
        <w:spacing w:line="276" w:lineRule="auto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27237">
        <w:rPr>
          <w:rFonts w:ascii="標楷體" w:eastAsia="標楷體" w:hAnsi="標楷體" w:hint="eastAsia"/>
          <w:sz w:val="28"/>
          <w:szCs w:val="28"/>
        </w:rPr>
        <w:t>五、</w:t>
      </w:r>
      <w:r w:rsidR="001D6F0D" w:rsidRPr="00527237">
        <w:rPr>
          <w:rFonts w:ascii="標楷體" w:eastAsia="標楷體" w:hAnsi="標楷體"/>
          <w:sz w:val="28"/>
          <w:szCs w:val="28"/>
        </w:rPr>
        <w:t>完成報名程序之學生，即同意本校對於學生個人資料蒐集類別、使用範圍、方式、目的、對象及使用期間等相關規範，並同意本校及教育部對於學生個人資料進行蒐集或處理。</w:t>
      </w:r>
    </w:p>
    <w:p w14:paraId="3C200F0C" w14:textId="77777777" w:rsidR="0089537C" w:rsidRPr="00527237" w:rsidRDefault="0089537C">
      <w:pPr>
        <w:pStyle w:val="a7"/>
        <w:snapToGrid w:val="0"/>
        <w:jc w:val="center"/>
        <w:rPr>
          <w:rFonts w:ascii="標楷體" w:eastAsia="標楷體" w:hAnsi="標楷體"/>
        </w:rPr>
      </w:pPr>
    </w:p>
    <w:sectPr w:rsidR="0089537C" w:rsidRPr="00527237">
      <w:pgSz w:w="11906" w:h="16838"/>
      <w:pgMar w:top="709" w:right="851" w:bottom="567" w:left="851" w:header="720" w:footer="720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951C2" w14:textId="77777777" w:rsidR="00DF057A" w:rsidRDefault="00DF057A" w:rsidP="00D35A0B">
      <w:r>
        <w:separator/>
      </w:r>
    </w:p>
  </w:endnote>
  <w:endnote w:type="continuationSeparator" w:id="0">
    <w:p w14:paraId="27A8304F" w14:textId="77777777" w:rsidR="00DF057A" w:rsidRDefault="00DF057A" w:rsidP="00D3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Microsoft YaHei"/>
    <w:charset w:val="88"/>
    <w:family w:val="auto"/>
    <w:pitch w:val="default"/>
  </w:font>
  <w:font w:name="TimesNewRomanPSMT">
    <w:altName w:val="Arial Unicode MS"/>
    <w:charset w:val="88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C501B" w14:textId="77777777" w:rsidR="00DF057A" w:rsidRDefault="00DF057A" w:rsidP="00D35A0B">
      <w:r>
        <w:separator/>
      </w:r>
    </w:p>
  </w:footnote>
  <w:footnote w:type="continuationSeparator" w:id="0">
    <w:p w14:paraId="2F9B76DC" w14:textId="77777777" w:rsidR="00DF057A" w:rsidRDefault="00DF057A" w:rsidP="00D3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、"/>
      <w:lvlJc w:val="left"/>
      <w:pPr>
        <w:tabs>
          <w:tab w:val="num" w:pos="0"/>
        </w:tabs>
        <w:ind w:left="432" w:hanging="432"/>
      </w:pPr>
      <w:rPr>
        <w:rFonts w:ascii="標楷體" w:hAnsi="標楷體"/>
        <w:sz w:val="24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、"/>
      <w:lvlJc w:val="left"/>
      <w:pPr>
        <w:tabs>
          <w:tab w:val="num" w:pos="0"/>
        </w:tabs>
        <w:ind w:left="360" w:hanging="360"/>
      </w:pPr>
      <w:rPr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、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、"/>
      <w:lvlJc w:val="left"/>
      <w:pPr>
        <w:tabs>
          <w:tab w:val="num" w:pos="0"/>
        </w:tabs>
        <w:ind w:left="432" w:hanging="432"/>
      </w:pPr>
      <w:rPr>
        <w:b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915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395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5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55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35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15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795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275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755" w:hanging="4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※"/>
      <w:lvlJc w:val="left"/>
      <w:pPr>
        <w:tabs>
          <w:tab w:val="num" w:pos="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E200AF9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390" w:hanging="39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6F635AF"/>
    <w:multiLevelType w:val="hybridMultilevel"/>
    <w:tmpl w:val="DA161B4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4C12BF"/>
    <w:multiLevelType w:val="hybridMultilevel"/>
    <w:tmpl w:val="9BB6222C"/>
    <w:lvl w:ilvl="0" w:tplc="7F06AED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791C03"/>
    <w:multiLevelType w:val="hybridMultilevel"/>
    <w:tmpl w:val="D6A4D9D8"/>
    <w:lvl w:ilvl="0" w:tplc="826CE4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99835CD"/>
    <w:multiLevelType w:val="hybridMultilevel"/>
    <w:tmpl w:val="6A0A5F7A"/>
    <w:lvl w:ilvl="0" w:tplc="A6D235F6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1"/>
  </w:num>
  <w:num w:numId="10">
    <w:abstractNumId w:val="9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7C"/>
    <w:rsid w:val="00001688"/>
    <w:rsid w:val="00044CF1"/>
    <w:rsid w:val="00083E3B"/>
    <w:rsid w:val="000E35EC"/>
    <w:rsid w:val="001521D2"/>
    <w:rsid w:val="0015414F"/>
    <w:rsid w:val="001A50F0"/>
    <w:rsid w:val="001B6E78"/>
    <w:rsid w:val="001B730D"/>
    <w:rsid w:val="001D392C"/>
    <w:rsid w:val="001D6F0D"/>
    <w:rsid w:val="001F31CE"/>
    <w:rsid w:val="0021463F"/>
    <w:rsid w:val="00290C54"/>
    <w:rsid w:val="002A7DD4"/>
    <w:rsid w:val="00306486"/>
    <w:rsid w:val="00332C27"/>
    <w:rsid w:val="00357A6D"/>
    <w:rsid w:val="00391D2C"/>
    <w:rsid w:val="003B31D6"/>
    <w:rsid w:val="003B5D22"/>
    <w:rsid w:val="003C4EC9"/>
    <w:rsid w:val="00481467"/>
    <w:rsid w:val="0048398A"/>
    <w:rsid w:val="004B6280"/>
    <w:rsid w:val="00527237"/>
    <w:rsid w:val="00660E4D"/>
    <w:rsid w:val="006A5785"/>
    <w:rsid w:val="006A761C"/>
    <w:rsid w:val="00704374"/>
    <w:rsid w:val="00726704"/>
    <w:rsid w:val="007419E5"/>
    <w:rsid w:val="0075305B"/>
    <w:rsid w:val="00766C64"/>
    <w:rsid w:val="0077233C"/>
    <w:rsid w:val="007B1675"/>
    <w:rsid w:val="007B7345"/>
    <w:rsid w:val="007F5D5C"/>
    <w:rsid w:val="007F6DD0"/>
    <w:rsid w:val="00811743"/>
    <w:rsid w:val="00815639"/>
    <w:rsid w:val="0082798A"/>
    <w:rsid w:val="008663C8"/>
    <w:rsid w:val="00885306"/>
    <w:rsid w:val="0089537C"/>
    <w:rsid w:val="008A30BA"/>
    <w:rsid w:val="008D2462"/>
    <w:rsid w:val="008D2E30"/>
    <w:rsid w:val="00942C42"/>
    <w:rsid w:val="00A04751"/>
    <w:rsid w:val="00A25959"/>
    <w:rsid w:val="00A51A78"/>
    <w:rsid w:val="00A960F5"/>
    <w:rsid w:val="00AA1E81"/>
    <w:rsid w:val="00AC2FA7"/>
    <w:rsid w:val="00AD70D2"/>
    <w:rsid w:val="00AD732A"/>
    <w:rsid w:val="00AF75E3"/>
    <w:rsid w:val="00B06C7D"/>
    <w:rsid w:val="00B274CE"/>
    <w:rsid w:val="00B50822"/>
    <w:rsid w:val="00B904C8"/>
    <w:rsid w:val="00BD67ED"/>
    <w:rsid w:val="00BE4055"/>
    <w:rsid w:val="00C30632"/>
    <w:rsid w:val="00C61AF0"/>
    <w:rsid w:val="00C75621"/>
    <w:rsid w:val="00CC44B5"/>
    <w:rsid w:val="00CF095F"/>
    <w:rsid w:val="00D2376D"/>
    <w:rsid w:val="00D35A0B"/>
    <w:rsid w:val="00DE26D0"/>
    <w:rsid w:val="00DF057A"/>
    <w:rsid w:val="00E2140E"/>
    <w:rsid w:val="00E64CD7"/>
    <w:rsid w:val="00E953F1"/>
    <w:rsid w:val="00EA106F"/>
    <w:rsid w:val="00EE2C60"/>
    <w:rsid w:val="00EF54C1"/>
    <w:rsid w:val="00F052E0"/>
    <w:rsid w:val="00F15D73"/>
    <w:rsid w:val="00F261B2"/>
    <w:rsid w:val="00F46D59"/>
    <w:rsid w:val="00F536D9"/>
    <w:rsid w:val="00F55FF0"/>
    <w:rsid w:val="00F67EB2"/>
    <w:rsid w:val="00FA0D9F"/>
    <w:rsid w:val="00FB2077"/>
    <w:rsid w:val="00FD6558"/>
    <w:rsid w:val="00FE2698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28C85D0"/>
  <w15:chartTrackingRefBased/>
  <w15:docId w15:val="{8726B576-B019-4415-B139-6666B1A6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eastAsia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a4">
    <w:name w:val="頁首 字元"/>
    <w:rPr>
      <w:kern w:val="2"/>
    </w:rPr>
  </w:style>
  <w:style w:type="character" w:customStyle="1" w:styleId="a5">
    <w:name w:val="頁尾 字元"/>
    <w:rPr>
      <w:kern w:val="2"/>
    </w:rPr>
  </w:style>
  <w:style w:type="character" w:customStyle="1" w:styleId="WWCharLFO4LVL1">
    <w:name w:val="WW_CharLFO4LVL1"/>
    <w:rPr>
      <w:lang w:val="en-US"/>
    </w:rPr>
  </w:style>
  <w:style w:type="character" w:customStyle="1" w:styleId="WWCharLFO5LVL1">
    <w:name w:val="WW_CharLFO5LVL1"/>
    <w:rPr>
      <w:rFonts w:ascii="標楷體" w:hAnsi="標楷體"/>
    </w:rPr>
  </w:style>
  <w:style w:type="character" w:customStyle="1" w:styleId="WWCharLFO9LVL1">
    <w:name w:val="WW_CharLFO9LVL1"/>
    <w:rPr>
      <w:color w:val="auto"/>
      <w:sz w:val="24"/>
      <w:szCs w:val="24"/>
      <w:lang w:val="en-US"/>
    </w:rPr>
  </w:style>
  <w:style w:type="character" w:customStyle="1" w:styleId="WWCharLFO10LVL1">
    <w:name w:val="WW_CharLFO10LVL1"/>
    <w:rPr>
      <w:rFonts w:ascii="標楷體" w:hAnsi="標楷體"/>
      <w:color w:val="auto"/>
      <w:sz w:val="24"/>
      <w:lang w:val="en-US"/>
    </w:rPr>
  </w:style>
  <w:style w:type="character" w:customStyle="1" w:styleId="WWCharLFO11LVL1">
    <w:name w:val="WW_CharLFO11LVL1"/>
    <w:rPr>
      <w:b w:val="0"/>
    </w:rPr>
  </w:style>
  <w:style w:type="character" w:customStyle="1" w:styleId="WWCharLFO13LVL1">
    <w:name w:val="WW_CharLFO13LVL1"/>
    <w:rPr>
      <w:b w:val="0"/>
      <w:sz w:val="24"/>
    </w:rPr>
  </w:style>
  <w:style w:type="character" w:customStyle="1" w:styleId="WWCharLFO14LVL1">
    <w:name w:val="WW_CharLFO14LVL1"/>
    <w:rPr>
      <w:rFonts w:ascii="標楷體" w:eastAsia="標楷體" w:hAnsi="標楷體" w:cs="Times New Roman"/>
    </w:rPr>
  </w:style>
  <w:style w:type="character" w:customStyle="1" w:styleId="WWCharLFO14LVL2">
    <w:name w:val="WW_CharLFO14LVL2"/>
    <w:rPr>
      <w:rFonts w:ascii="Wingdings" w:hAnsi="Wingdings"/>
    </w:rPr>
  </w:style>
  <w:style w:type="character" w:customStyle="1" w:styleId="WWCharLFO14LVL3">
    <w:name w:val="WW_CharLFO14LVL3"/>
    <w:rPr>
      <w:rFonts w:ascii="Wingdings" w:hAnsi="Wingdings"/>
    </w:rPr>
  </w:style>
  <w:style w:type="character" w:customStyle="1" w:styleId="WWCharLFO14LVL4">
    <w:name w:val="WW_CharLFO14LVL4"/>
    <w:rPr>
      <w:rFonts w:ascii="Wingdings" w:hAnsi="Wingdings"/>
    </w:rPr>
  </w:style>
  <w:style w:type="character" w:customStyle="1" w:styleId="WWCharLFO14LVL5">
    <w:name w:val="WW_CharLFO14LVL5"/>
    <w:rPr>
      <w:rFonts w:ascii="Wingdings" w:hAnsi="Wingdings"/>
    </w:rPr>
  </w:style>
  <w:style w:type="character" w:customStyle="1" w:styleId="WWCharLFO14LVL6">
    <w:name w:val="WW_CharLFO14LVL6"/>
    <w:rPr>
      <w:rFonts w:ascii="Wingdings" w:hAnsi="Wingdings"/>
    </w:rPr>
  </w:style>
  <w:style w:type="character" w:customStyle="1" w:styleId="WWCharLFO14LVL7">
    <w:name w:val="WW_CharLFO14LVL7"/>
    <w:rPr>
      <w:rFonts w:ascii="Wingdings" w:hAnsi="Wingdings"/>
    </w:rPr>
  </w:style>
  <w:style w:type="character" w:customStyle="1" w:styleId="WWCharLFO14LVL8">
    <w:name w:val="WW_CharLFO14LVL8"/>
    <w:rPr>
      <w:rFonts w:ascii="Wingdings" w:hAnsi="Wingdings"/>
    </w:rPr>
  </w:style>
  <w:style w:type="character" w:customStyle="1" w:styleId="WWCharLFO14LVL9">
    <w:name w:val="WW_CharLFO14LVL9"/>
    <w:rPr>
      <w:rFonts w:ascii="Wingdings" w:hAnsi="Wingdings"/>
    </w:rPr>
  </w:style>
  <w:style w:type="character" w:styleId="a6">
    <w:name w:val="FollowedHyperlink"/>
    <w:rPr>
      <w:color w:val="800000"/>
      <w:u w:val="single"/>
    </w:rPr>
  </w:style>
  <w:style w:type="paragraph" w:styleId="a7">
    <w:name w:val="Body Text"/>
    <w:basedOn w:val="a"/>
    <w:link w:val="a8"/>
    <w:pPr>
      <w:spacing w:before="120" w:after="120"/>
      <w:textAlignment w:val="baseline"/>
    </w:pPr>
    <w:rPr>
      <w:rFonts w:eastAsia="全真楷書"/>
      <w:sz w:val="28"/>
    </w:rPr>
  </w:style>
  <w:style w:type="paragraph" w:customStyle="1" w:styleId="a9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styleId="ac">
    <w:name w:val="List Paragraph"/>
    <w:basedOn w:val="a"/>
    <w:qFormat/>
    <w:pPr>
      <w:spacing w:after="200" w:line="276" w:lineRule="auto"/>
      <w:ind w:left="480"/>
    </w:pPr>
    <w:rPr>
      <w:rFonts w:ascii="Calibri" w:hAnsi="Calibri"/>
      <w:sz w:val="22"/>
      <w:szCs w:val="22"/>
      <w:lang w:eastAsia="en-US"/>
    </w:rPr>
  </w:style>
  <w:style w:type="paragraph" w:styleId="Web">
    <w:name w:val="Normal (Web)"/>
    <w:basedOn w:val="a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ad">
    <w:name w:val="表格內容"/>
    <w:basedOn w:val="a"/>
    <w:pPr>
      <w:widowControl w:val="0"/>
      <w:suppressLineNumbers/>
    </w:pPr>
  </w:style>
  <w:style w:type="paragraph" w:customStyle="1" w:styleId="ae">
    <w:name w:val="外框內容"/>
    <w:basedOn w:val="a"/>
  </w:style>
  <w:style w:type="character" w:customStyle="1" w:styleId="a8">
    <w:name w:val="本文 字元"/>
    <w:basedOn w:val="a0"/>
    <w:link w:val="a7"/>
    <w:rsid w:val="00FE2698"/>
    <w:rPr>
      <w:rFonts w:eastAsia="全真楷書"/>
      <w:color w:val="000000"/>
      <w:kern w:val="2"/>
      <w:sz w:val="28"/>
    </w:rPr>
  </w:style>
  <w:style w:type="character" w:styleId="af">
    <w:name w:val="Unresolved Mention"/>
    <w:basedOn w:val="a0"/>
    <w:uiPriority w:val="99"/>
    <w:semiHidden/>
    <w:unhideWhenUsed/>
    <w:rsid w:val="007B7345"/>
    <w:rPr>
      <w:color w:val="605E5C"/>
      <w:shd w:val="clear" w:color="auto" w:fill="E1DFDD"/>
    </w:rPr>
  </w:style>
  <w:style w:type="paragraph" w:styleId="af0">
    <w:name w:val="Balloon Text"/>
    <w:basedOn w:val="a"/>
    <w:link w:val="af1"/>
    <w:uiPriority w:val="99"/>
    <w:semiHidden/>
    <w:unhideWhenUsed/>
    <w:rsid w:val="00FA0D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A0D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es.ntpc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aes.ntpc.edu.tw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1130730_&#21807;&#23527;&#20027;&#20219;&#20132;&#25509;&#36039;&#26009;\113&#24180;&#39636;&#32946;&#29677;\114&#39636;&#32946;&#29677;(&#23529;&#26597;&#12289;&#26680;&#23450;)\&#31777;&#31456;&#31684;&#26412;\8-113&#23416;&#24180;&#24230;&#22283;&#20013;&#39636;&#32946;&#29677;&#29956;&#36984;&#31777;&#31456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BD8DD-47E3-4863-9F21-5C18A477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8-113學年度國中體育班甄選簡章範本</Template>
  <TotalTime>48</TotalTime>
  <Pages>10</Pages>
  <Words>780</Words>
  <Characters>4451</Characters>
  <Application>Microsoft Office Word</Application>
  <DocSecurity>0</DocSecurity>
  <Lines>37</Lines>
  <Paragraphs>10</Paragraphs>
  <ScaleCrop>false</ScaleCrop>
  <Company>TCTB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臺北縣立三重高級中學97學年度度體育類高級中學及體育班甄選（免基測）入學簡章</dc:title>
  <dc:subject/>
  <dc:creator>吳正義</dc:creator>
  <cp:keywords/>
  <cp:lastModifiedBy>maes2020</cp:lastModifiedBy>
  <cp:revision>14</cp:revision>
  <cp:lastPrinted>2025-03-19T01:06:00Z</cp:lastPrinted>
  <dcterms:created xsi:type="dcterms:W3CDTF">2025-04-10T02:58:00Z</dcterms:created>
  <dcterms:modified xsi:type="dcterms:W3CDTF">2025-04-22T08:07:00Z</dcterms:modified>
</cp:coreProperties>
</file>